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DFF625" w14:textId="77777777" w:rsidR="007961B1" w:rsidRDefault="007961B1">
      <w:pPr>
        <w:pStyle w:val="Heading1"/>
        <w:tabs>
          <w:tab w:val="left" w:pos="0"/>
        </w:tabs>
        <w:rPr>
          <w:rFonts w:ascii="Times" w:hAnsi="Times"/>
        </w:rPr>
      </w:pPr>
      <w:r>
        <w:rPr>
          <w:rFonts w:ascii="Times" w:hAnsi="Times"/>
        </w:rPr>
        <w:t>Instructions</w:t>
      </w:r>
    </w:p>
    <w:p w14:paraId="1DF2A071" w14:textId="77777777" w:rsidR="007961B1" w:rsidRDefault="007961B1">
      <w:pPr>
        <w:rPr>
          <w:rFonts w:ascii="Times" w:hAnsi="Times"/>
        </w:rPr>
      </w:pPr>
    </w:p>
    <w:p w14:paraId="0001CEF8" w14:textId="77777777" w:rsidR="007961B1" w:rsidRDefault="007961B1">
      <w:pPr>
        <w:rPr>
          <w:rFonts w:ascii="Times" w:hAnsi="Times"/>
        </w:rPr>
      </w:pPr>
      <w:r>
        <w:rPr>
          <w:rFonts w:ascii="Times" w:hAnsi="Times"/>
        </w:rPr>
        <w:t>Allowed tools: Paper, pen and dictionary.</w:t>
      </w:r>
    </w:p>
    <w:p w14:paraId="606DB13F" w14:textId="77777777" w:rsidR="007961B1" w:rsidRPr="00390A8D" w:rsidRDefault="007961B1">
      <w:pPr>
        <w:rPr>
          <w:rFonts w:ascii="Times" w:hAnsi="Times"/>
        </w:rPr>
      </w:pPr>
    </w:p>
    <w:p w14:paraId="06E87612" w14:textId="77777777" w:rsidR="00B066F9" w:rsidRDefault="007961B1">
      <w:pPr>
        <w:rPr>
          <w:rFonts w:ascii="Times" w:hAnsi="Times"/>
        </w:rPr>
      </w:pPr>
      <w:r w:rsidRPr="00390A8D">
        <w:rPr>
          <w:rFonts w:ascii="Times" w:hAnsi="Times"/>
        </w:rPr>
        <w:t xml:space="preserve">Write name and personal number on </w:t>
      </w:r>
      <w:r w:rsidR="00B066F9">
        <w:rPr>
          <w:rFonts w:ascii="Times" w:hAnsi="Times"/>
        </w:rPr>
        <w:t>here:</w:t>
      </w:r>
    </w:p>
    <w:p w14:paraId="1E12A480" w14:textId="77777777" w:rsidR="00B066F9" w:rsidRDefault="00B066F9">
      <w:pPr>
        <w:rPr>
          <w:rFonts w:ascii="Times" w:hAnsi="Times"/>
        </w:rPr>
      </w:pPr>
    </w:p>
    <w:p w14:paraId="4CB452E9" w14:textId="497B73F9" w:rsidR="00B066F9" w:rsidRDefault="00B066F9">
      <w:pPr>
        <w:rPr>
          <w:rFonts w:ascii="Times" w:hAnsi="Times"/>
        </w:rPr>
      </w:pPr>
      <w:r>
        <w:rPr>
          <w:rFonts w:ascii="Times" w:hAnsi="Times"/>
        </w:rPr>
        <w:t>……………………………………………….</w:t>
      </w:r>
    </w:p>
    <w:p w14:paraId="6B359DB8" w14:textId="66551743" w:rsidR="007961B1" w:rsidRDefault="00B066F9">
      <w:pPr>
        <w:rPr>
          <w:rFonts w:ascii="Times" w:hAnsi="Times"/>
        </w:rPr>
      </w:pPr>
      <w:r>
        <w:rPr>
          <w:rFonts w:ascii="Times" w:hAnsi="Times"/>
        </w:rPr>
        <w:t>Write</w:t>
      </w:r>
      <w:r w:rsidR="007961B1" w:rsidRPr="00390A8D">
        <w:rPr>
          <w:rFonts w:ascii="Times" w:hAnsi="Times"/>
        </w:rPr>
        <w:t xml:space="preserve"> </w:t>
      </w:r>
      <w:r w:rsidR="00FE520C">
        <w:rPr>
          <w:rFonts w:ascii="Times" w:hAnsi="Times"/>
        </w:rPr>
        <w:t xml:space="preserve">the </w:t>
      </w:r>
      <w:r w:rsidR="007961B1" w:rsidRPr="00390A8D">
        <w:rPr>
          <w:rFonts w:ascii="Times" w:hAnsi="Times"/>
        </w:rPr>
        <w:t xml:space="preserve">secret number given to you by </w:t>
      </w:r>
      <w:r w:rsidR="00044353" w:rsidRPr="00390A8D">
        <w:rPr>
          <w:rFonts w:ascii="Times" w:hAnsi="Times"/>
        </w:rPr>
        <w:t>Christoph</w:t>
      </w:r>
      <w:r w:rsidR="007961B1" w:rsidRPr="00390A8D">
        <w:rPr>
          <w:rFonts w:ascii="Times" w:hAnsi="Times"/>
        </w:rPr>
        <w:t>/</w:t>
      </w:r>
      <w:r w:rsidR="00A02934" w:rsidRPr="00390A8D">
        <w:rPr>
          <w:rFonts w:ascii="Times" w:hAnsi="Times"/>
        </w:rPr>
        <w:t>Mirco</w:t>
      </w:r>
      <w:r w:rsidR="007961B1" w:rsidRPr="00390A8D">
        <w:rPr>
          <w:rFonts w:ascii="Times" w:hAnsi="Times"/>
        </w:rPr>
        <w:t xml:space="preserve"> on </w:t>
      </w:r>
      <w:r w:rsidR="007961B1" w:rsidRPr="00B066F9">
        <w:rPr>
          <w:rFonts w:ascii="Times" w:hAnsi="Times"/>
          <w:b/>
        </w:rPr>
        <w:t>EVERY</w:t>
      </w:r>
      <w:r w:rsidR="00FE520C">
        <w:rPr>
          <w:rFonts w:ascii="Times" w:hAnsi="Times"/>
        </w:rPr>
        <w:t xml:space="preserve"> page and here:</w:t>
      </w:r>
    </w:p>
    <w:p w14:paraId="696A604C" w14:textId="77777777" w:rsidR="00FE520C" w:rsidRPr="00390A8D" w:rsidRDefault="00FE520C">
      <w:pPr>
        <w:rPr>
          <w:rFonts w:ascii="Times" w:hAnsi="Times"/>
        </w:rPr>
      </w:pPr>
    </w:p>
    <w:p w14:paraId="02F08FC3" w14:textId="1A7B5F36" w:rsidR="007961B1" w:rsidRPr="00390A8D" w:rsidRDefault="00FE520C">
      <w:pPr>
        <w:rPr>
          <w:rFonts w:ascii="Times" w:hAnsi="Times"/>
        </w:rPr>
      </w:pPr>
      <w:r>
        <w:rPr>
          <w:rFonts w:ascii="Times" w:hAnsi="Times"/>
        </w:rPr>
        <w:t>……………………………………………….</w:t>
      </w:r>
    </w:p>
    <w:p w14:paraId="61C7DF50" w14:textId="77777777" w:rsidR="007961B1" w:rsidRPr="00390A8D" w:rsidRDefault="007961B1">
      <w:pPr>
        <w:rPr>
          <w:rFonts w:ascii="Times" w:hAnsi="Times"/>
        </w:rPr>
      </w:pPr>
      <w:r w:rsidRPr="00390A8D">
        <w:rPr>
          <w:rFonts w:ascii="Times" w:hAnsi="Times"/>
        </w:rPr>
        <w:t>If you want your result sent to you be email write your email address here:</w:t>
      </w:r>
    </w:p>
    <w:p w14:paraId="4BCEF819" w14:textId="77777777" w:rsidR="007961B1" w:rsidRPr="00390A8D" w:rsidRDefault="007961B1">
      <w:pPr>
        <w:rPr>
          <w:rFonts w:ascii="Times" w:hAnsi="Times"/>
        </w:rPr>
      </w:pPr>
    </w:p>
    <w:p w14:paraId="5E10C779" w14:textId="0A004C99" w:rsidR="007961B1" w:rsidRDefault="00B066F9">
      <w:pPr>
        <w:rPr>
          <w:rFonts w:ascii="Times" w:hAnsi="Times"/>
        </w:rPr>
      </w:pPr>
      <w:r>
        <w:rPr>
          <w:rFonts w:ascii="Times" w:hAnsi="Times"/>
        </w:rPr>
        <w:t>………………………………………………</w:t>
      </w:r>
    </w:p>
    <w:p w14:paraId="58C4E078" w14:textId="77777777" w:rsidR="00B066F9" w:rsidRPr="00390A8D" w:rsidRDefault="00B066F9">
      <w:pPr>
        <w:rPr>
          <w:rFonts w:ascii="Times" w:hAnsi="Times"/>
        </w:rPr>
      </w:pPr>
    </w:p>
    <w:p w14:paraId="070D947F" w14:textId="30B6E157" w:rsidR="00163984" w:rsidRPr="00390A8D" w:rsidRDefault="007961B1" w:rsidP="00163984">
      <w:pPr>
        <w:rPr>
          <w:rFonts w:ascii="Times" w:hAnsi="Times"/>
        </w:rPr>
      </w:pPr>
      <w:r w:rsidRPr="00390A8D">
        <w:rPr>
          <w:rFonts w:ascii="Times" w:hAnsi="Times"/>
        </w:rPr>
        <w:t xml:space="preserve">Maximum number of points on the exam is </w:t>
      </w:r>
      <w:r w:rsidR="00163984" w:rsidRPr="00390A8D">
        <w:rPr>
          <w:rFonts w:ascii="Times" w:hAnsi="Times"/>
        </w:rPr>
        <w:t>100</w:t>
      </w:r>
      <w:r w:rsidR="00A02934" w:rsidRPr="00390A8D">
        <w:rPr>
          <w:rFonts w:ascii="Times" w:hAnsi="Times"/>
        </w:rPr>
        <w:t xml:space="preserve">. </w:t>
      </w:r>
      <w:r w:rsidR="00163984" w:rsidRPr="00390A8D">
        <w:rPr>
          <w:rFonts w:ascii="Times" w:hAnsi="Times"/>
        </w:rPr>
        <w:t>Another 100 points is given at the online exam. The grades will be based 50% of the online and 50% of the written exam. To pass t</w:t>
      </w:r>
      <w:r w:rsidR="00FE520C">
        <w:rPr>
          <w:rFonts w:ascii="Times" w:hAnsi="Times"/>
        </w:rPr>
        <w:t>he course you need at least 40 points</w:t>
      </w:r>
      <w:bookmarkStart w:id="0" w:name="_GoBack"/>
      <w:bookmarkEnd w:id="0"/>
      <w:r w:rsidR="00163984" w:rsidRPr="00390A8D">
        <w:rPr>
          <w:rFonts w:ascii="Times" w:hAnsi="Times"/>
        </w:rPr>
        <w:t xml:space="preserve"> at each of the exams.</w:t>
      </w:r>
    </w:p>
    <w:p w14:paraId="38832B39" w14:textId="77777777" w:rsidR="00B066F9" w:rsidRDefault="00B066F9" w:rsidP="00B066F9">
      <w:pPr>
        <w:rPr>
          <w:rFonts w:ascii="Times" w:hAnsi="Times"/>
        </w:rPr>
      </w:pPr>
    </w:p>
    <w:p w14:paraId="1459CE58" w14:textId="45E0002C" w:rsidR="00163984" w:rsidRPr="00390A8D" w:rsidRDefault="00F24F01" w:rsidP="00B066F9">
      <w:pPr>
        <w:rPr>
          <w:rFonts w:ascii="Times" w:hAnsi="Times"/>
          <w:bCs/>
        </w:rPr>
      </w:pPr>
      <w:r w:rsidRPr="00390A8D">
        <w:rPr>
          <w:rFonts w:ascii="Times" w:hAnsi="Times"/>
          <w:bCs/>
        </w:rPr>
        <w:t>Q</w:t>
      </w:r>
      <w:r w:rsidR="00163984" w:rsidRPr="00390A8D">
        <w:rPr>
          <w:rFonts w:ascii="Times" w:hAnsi="Times"/>
          <w:bCs/>
        </w:rPr>
        <w:t>uestion</w:t>
      </w:r>
      <w:r w:rsidRPr="00390A8D">
        <w:rPr>
          <w:rFonts w:ascii="Times" w:hAnsi="Times"/>
          <w:bCs/>
        </w:rPr>
        <w:t xml:space="preserve"> 1</w:t>
      </w:r>
      <w:r w:rsidR="00163984" w:rsidRPr="00390A8D">
        <w:rPr>
          <w:rFonts w:ascii="Times" w:hAnsi="Times"/>
          <w:bCs/>
        </w:rPr>
        <w:t xml:space="preserve"> at the exam can be skipped if the paper presentation is finished in time.</w:t>
      </w:r>
      <w:r w:rsidR="00B066F9">
        <w:rPr>
          <w:rFonts w:ascii="Times" w:hAnsi="Times"/>
          <w:bCs/>
        </w:rPr>
        <w:t xml:space="preserve"> This is true for all 8 that presented the project on Tuesday Sep 24.</w:t>
      </w:r>
    </w:p>
    <w:p w14:paraId="21C0ED71" w14:textId="77777777" w:rsidR="00A02934" w:rsidRPr="00390A8D" w:rsidRDefault="00A02934">
      <w:pPr>
        <w:rPr>
          <w:rFonts w:ascii="Times" w:hAnsi="Times"/>
          <w:bCs/>
        </w:rPr>
      </w:pPr>
    </w:p>
    <w:p w14:paraId="3B55D69F" w14:textId="77777777" w:rsidR="007961B1" w:rsidRDefault="007961B1">
      <w:pPr>
        <w:rPr>
          <w:rFonts w:ascii="Times" w:hAnsi="Times"/>
        </w:rPr>
      </w:pPr>
    </w:p>
    <w:p w14:paraId="6717657E" w14:textId="77777777" w:rsidR="007961B1" w:rsidRDefault="007961B1">
      <w:pPr>
        <w:rPr>
          <w:rFonts w:ascii="Times" w:hAnsi="Times"/>
        </w:rPr>
      </w:pPr>
      <w:r>
        <w:rPr>
          <w:rFonts w:ascii="Times" w:hAnsi="Times"/>
        </w:rPr>
        <w:t>Grades are accordingly to the following</w:t>
      </w:r>
    </w:p>
    <w:p w14:paraId="079D7F20" w14:textId="1EC9B340" w:rsidR="007961B1" w:rsidRPr="00FE520C" w:rsidRDefault="007961B1" w:rsidP="00FE520C">
      <w:pPr>
        <w:pStyle w:val="ListParagraph"/>
        <w:numPr>
          <w:ilvl w:val="0"/>
          <w:numId w:val="9"/>
        </w:numPr>
        <w:rPr>
          <w:rFonts w:ascii="Times" w:hAnsi="Times"/>
        </w:rPr>
      </w:pPr>
      <w:r w:rsidRPr="00FE520C">
        <w:rPr>
          <w:rFonts w:ascii="Times" w:hAnsi="Times"/>
        </w:rPr>
        <w:t>A 92-100</w:t>
      </w:r>
      <w:r w:rsidR="00163984" w:rsidRPr="00FE520C">
        <w:rPr>
          <w:rFonts w:ascii="Times" w:hAnsi="Times"/>
        </w:rPr>
        <w:t>%</w:t>
      </w:r>
    </w:p>
    <w:p w14:paraId="402294C4" w14:textId="3AEE5A58" w:rsidR="007961B1" w:rsidRPr="00FE520C" w:rsidRDefault="007961B1" w:rsidP="00FE520C">
      <w:pPr>
        <w:pStyle w:val="ListParagraph"/>
        <w:numPr>
          <w:ilvl w:val="0"/>
          <w:numId w:val="9"/>
        </w:numPr>
        <w:rPr>
          <w:rFonts w:ascii="Times" w:hAnsi="Times"/>
        </w:rPr>
      </w:pPr>
      <w:r w:rsidRPr="00FE520C">
        <w:rPr>
          <w:rFonts w:ascii="Times" w:hAnsi="Times"/>
        </w:rPr>
        <w:t>B 80-91</w:t>
      </w:r>
      <w:r w:rsidR="00163984" w:rsidRPr="00FE520C">
        <w:rPr>
          <w:rFonts w:ascii="Times" w:hAnsi="Times"/>
        </w:rPr>
        <w:t>%</w:t>
      </w:r>
    </w:p>
    <w:p w14:paraId="09B1E824" w14:textId="650CAF5E" w:rsidR="007961B1" w:rsidRPr="00FE520C" w:rsidRDefault="007961B1" w:rsidP="00FE520C">
      <w:pPr>
        <w:pStyle w:val="ListParagraph"/>
        <w:numPr>
          <w:ilvl w:val="0"/>
          <w:numId w:val="9"/>
        </w:numPr>
        <w:rPr>
          <w:rFonts w:ascii="Times" w:hAnsi="Times"/>
        </w:rPr>
      </w:pPr>
      <w:r w:rsidRPr="00FE520C">
        <w:rPr>
          <w:rFonts w:ascii="Times" w:hAnsi="Times"/>
        </w:rPr>
        <w:t>C 68-79</w:t>
      </w:r>
      <w:r w:rsidR="00163984" w:rsidRPr="00FE520C">
        <w:rPr>
          <w:rFonts w:ascii="Times" w:hAnsi="Times"/>
        </w:rPr>
        <w:t>%</w:t>
      </w:r>
    </w:p>
    <w:p w14:paraId="092364C1" w14:textId="32B09B57" w:rsidR="007961B1" w:rsidRPr="00FE520C" w:rsidRDefault="007961B1" w:rsidP="00FE520C">
      <w:pPr>
        <w:pStyle w:val="ListParagraph"/>
        <w:numPr>
          <w:ilvl w:val="0"/>
          <w:numId w:val="9"/>
        </w:numPr>
        <w:rPr>
          <w:rFonts w:ascii="Times" w:hAnsi="Times"/>
        </w:rPr>
      </w:pPr>
      <w:r w:rsidRPr="00FE520C">
        <w:rPr>
          <w:rFonts w:ascii="Times" w:hAnsi="Times"/>
        </w:rPr>
        <w:t>D 56-67</w:t>
      </w:r>
      <w:r w:rsidR="00163984" w:rsidRPr="00FE520C">
        <w:rPr>
          <w:rFonts w:ascii="Times" w:hAnsi="Times"/>
        </w:rPr>
        <w:t>%</w:t>
      </w:r>
    </w:p>
    <w:p w14:paraId="2DDCF204" w14:textId="3C442B8D" w:rsidR="007961B1" w:rsidRPr="00FE520C" w:rsidRDefault="007961B1" w:rsidP="00FE520C">
      <w:pPr>
        <w:pStyle w:val="ListParagraph"/>
        <w:numPr>
          <w:ilvl w:val="0"/>
          <w:numId w:val="9"/>
        </w:numPr>
        <w:rPr>
          <w:rFonts w:ascii="Times" w:hAnsi="Times"/>
        </w:rPr>
      </w:pPr>
      <w:r w:rsidRPr="00FE520C">
        <w:rPr>
          <w:rFonts w:ascii="Times" w:hAnsi="Times"/>
        </w:rPr>
        <w:t>E 50-55</w:t>
      </w:r>
      <w:r w:rsidR="00163984" w:rsidRPr="00FE520C">
        <w:rPr>
          <w:rFonts w:ascii="Times" w:hAnsi="Times"/>
        </w:rPr>
        <w:t>%</w:t>
      </w:r>
    </w:p>
    <w:p w14:paraId="103D5C3F" w14:textId="1E479CFC" w:rsidR="007961B1" w:rsidRPr="00FE520C" w:rsidRDefault="007961B1" w:rsidP="00FE520C">
      <w:pPr>
        <w:pStyle w:val="ListParagraph"/>
        <w:numPr>
          <w:ilvl w:val="0"/>
          <w:numId w:val="9"/>
        </w:numPr>
        <w:rPr>
          <w:rFonts w:ascii="Times" w:hAnsi="Times"/>
        </w:rPr>
      </w:pPr>
      <w:r w:rsidRPr="00FE520C">
        <w:rPr>
          <w:rFonts w:ascii="Times" w:hAnsi="Times"/>
        </w:rPr>
        <w:t>Fx 45-49</w:t>
      </w:r>
      <w:r w:rsidR="00163984" w:rsidRPr="00FE520C">
        <w:rPr>
          <w:rFonts w:ascii="Times" w:hAnsi="Times"/>
        </w:rPr>
        <w:t>%</w:t>
      </w:r>
    </w:p>
    <w:p w14:paraId="1D0899BB" w14:textId="3C5E4471" w:rsidR="007961B1" w:rsidRPr="00FE520C" w:rsidRDefault="007961B1" w:rsidP="00FE520C">
      <w:pPr>
        <w:pStyle w:val="ListParagraph"/>
        <w:numPr>
          <w:ilvl w:val="0"/>
          <w:numId w:val="9"/>
        </w:numPr>
        <w:rPr>
          <w:rFonts w:ascii="Times" w:hAnsi="Times"/>
        </w:rPr>
      </w:pPr>
      <w:r w:rsidRPr="00FE520C">
        <w:rPr>
          <w:rFonts w:ascii="Times" w:hAnsi="Times"/>
        </w:rPr>
        <w:t>F 0-44</w:t>
      </w:r>
      <w:r w:rsidR="00163984" w:rsidRPr="00FE520C">
        <w:rPr>
          <w:rFonts w:ascii="Times" w:hAnsi="Times"/>
        </w:rPr>
        <w:t>%</w:t>
      </w:r>
    </w:p>
    <w:p w14:paraId="6DFE614A" w14:textId="77777777" w:rsidR="007961B1" w:rsidRDefault="007961B1">
      <w:pPr>
        <w:rPr>
          <w:rFonts w:ascii="Times" w:hAnsi="Times"/>
        </w:rPr>
      </w:pPr>
    </w:p>
    <w:p w14:paraId="52E7433A" w14:textId="77777777" w:rsidR="007961B1" w:rsidRDefault="007961B1">
      <w:pPr>
        <w:rPr>
          <w:rFonts w:ascii="Times" w:hAnsi="Times"/>
        </w:rPr>
      </w:pPr>
      <w:r>
        <w:rPr>
          <w:rFonts w:ascii="Times" w:hAnsi="Times"/>
        </w:rPr>
        <w:t>Each question should be answered within the provided space, if you</w:t>
      </w:r>
      <w:r w:rsidR="00CF5082">
        <w:rPr>
          <w:rFonts w:ascii="Times" w:hAnsi="Times"/>
        </w:rPr>
        <w:t xml:space="preserve"> </w:t>
      </w:r>
      <w:r>
        <w:rPr>
          <w:rFonts w:ascii="Times" w:hAnsi="Times"/>
        </w:rPr>
        <w:t>need more space write on the back of the paper.</w:t>
      </w:r>
    </w:p>
    <w:p w14:paraId="0D0ADEEA" w14:textId="77777777" w:rsidR="007961B1" w:rsidRDefault="007961B1">
      <w:pPr>
        <w:rPr>
          <w:rFonts w:ascii="Times" w:hAnsi="Times"/>
        </w:rPr>
      </w:pPr>
    </w:p>
    <w:p w14:paraId="75167E7D" w14:textId="77777777" w:rsidR="007961B1" w:rsidRDefault="007961B1">
      <w:pPr>
        <w:rPr>
          <w:rFonts w:ascii="Times" w:hAnsi="Times"/>
        </w:rPr>
      </w:pPr>
      <w:r>
        <w:rPr>
          <w:rFonts w:ascii="Times" w:hAnsi="Times"/>
        </w:rPr>
        <w:t>You can answer in either English or Swedish</w:t>
      </w:r>
    </w:p>
    <w:p w14:paraId="7AFF662F" w14:textId="77777777" w:rsidR="007961B1" w:rsidRDefault="007961B1">
      <w:pPr>
        <w:rPr>
          <w:rFonts w:ascii="Times" w:hAnsi="Times"/>
        </w:rPr>
      </w:pPr>
    </w:p>
    <w:p w14:paraId="3300251E" w14:textId="77777777" w:rsidR="007961B1" w:rsidRDefault="007961B1">
      <w:pPr>
        <w:rPr>
          <w:rFonts w:ascii="Times" w:hAnsi="Times"/>
        </w:rPr>
      </w:pPr>
      <w:r>
        <w:rPr>
          <w:rFonts w:ascii="Times" w:hAnsi="Times"/>
        </w:rPr>
        <w:t>Arne can be reached at 070-6951045 for questions, and will pass by at a few times.</w:t>
      </w:r>
    </w:p>
    <w:p w14:paraId="279CB61C" w14:textId="77777777" w:rsidR="007961B1" w:rsidRDefault="007961B1">
      <w:pPr>
        <w:rPr>
          <w:rFonts w:ascii="Times" w:hAnsi="Times"/>
        </w:rPr>
      </w:pPr>
    </w:p>
    <w:p w14:paraId="42030B37" w14:textId="77777777" w:rsidR="004F4543" w:rsidRPr="004F4543" w:rsidRDefault="007961B1" w:rsidP="004F4543">
      <w:pPr>
        <w:pageBreakBefore/>
        <w:ind w:left="-45"/>
        <w:rPr>
          <w:rFonts w:ascii="Times" w:hAnsi="Times"/>
        </w:rPr>
      </w:pPr>
      <w:r>
        <w:rPr>
          <w:rFonts w:ascii="Times" w:hAnsi="Times"/>
        </w:rPr>
        <w:lastRenderedPageBreak/>
        <w:t>Short questions (10 p per question):</w:t>
      </w:r>
    </w:p>
    <w:p w14:paraId="09D21BEB" w14:textId="77777777" w:rsidR="00AC47C1" w:rsidRDefault="00AC47C1" w:rsidP="00AC47C1">
      <w:pPr>
        <w:rPr>
          <w:b/>
          <w:color w:val="000000"/>
        </w:rPr>
      </w:pPr>
    </w:p>
    <w:p w14:paraId="1E4CBB66" w14:textId="77777777" w:rsidR="00E81D7F" w:rsidRDefault="00E81D7F" w:rsidP="00E81D7F">
      <w:pPr>
        <w:jc w:val="both"/>
        <w:rPr>
          <w:b/>
          <w:color w:val="000000"/>
        </w:rPr>
      </w:pPr>
    </w:p>
    <w:p w14:paraId="00BDF127" w14:textId="033F9776" w:rsidR="00E81D7F" w:rsidRDefault="00F24F01" w:rsidP="00E81D7F">
      <w:r>
        <w:rPr>
          <w:color w:val="000000"/>
        </w:rPr>
        <w:t xml:space="preserve">1a. </w:t>
      </w:r>
      <w:r w:rsidR="00E81D7F">
        <w:rPr>
          <w:color w:val="000000"/>
        </w:rPr>
        <w:t>Place the following amino acids on the plot below: Arginine (R), Leucine (L), Glutamine (Q), Glycine (G) and Phenylalanine (F). (5 p)</w:t>
      </w:r>
      <w:r w:rsidR="00E81D7F" w:rsidRPr="003B5A46">
        <w:t xml:space="preserve"> </w:t>
      </w:r>
    </w:p>
    <w:p w14:paraId="11D92862" w14:textId="77777777" w:rsidR="00E81D7F" w:rsidRDefault="00E81D7F" w:rsidP="00E81D7F">
      <w:pPr>
        <w:rPr>
          <w:color w:val="000000"/>
        </w:rPr>
      </w:pPr>
    </w:p>
    <w:p w14:paraId="52EEE875" w14:textId="77777777" w:rsidR="00E81D7F" w:rsidRDefault="00E81D7F" w:rsidP="00E81D7F">
      <w:pPr>
        <w:jc w:val="center"/>
        <w:rPr>
          <w:color w:val="000000"/>
        </w:rPr>
      </w:pPr>
      <w:r w:rsidRPr="002970E9">
        <w:rPr>
          <w:noProof/>
          <w:color w:val="000000"/>
        </w:rPr>
        <mc:AlternateContent>
          <mc:Choice Requires="wpg">
            <w:drawing>
              <wp:inline distT="0" distB="0" distL="0" distR="0" wp14:anchorId="5B61E940" wp14:editId="563E2C44">
                <wp:extent cx="4549848" cy="3289300"/>
                <wp:effectExtent l="0" t="0" r="0" b="12700"/>
                <wp:docPr id="5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9848" cy="3289300"/>
                          <a:chOff x="0" y="0"/>
                          <a:chExt cx="6324600" cy="4572000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457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Oval 57"/>
                        <wps:cNvSpPr/>
                        <wps:spPr>
                          <a:xfrm>
                            <a:off x="4057985" y="688473"/>
                            <a:ext cx="240631" cy="254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CC3291" w14:textId="77777777" w:rsidR="00FD5C6E" w:rsidRDefault="00FD5C6E" w:rsidP="00E81D7F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Oval 58"/>
                        <wps:cNvSpPr/>
                        <wps:spPr>
                          <a:xfrm>
                            <a:off x="2726488" y="594895"/>
                            <a:ext cx="240631" cy="254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1F9F91" w14:textId="77777777" w:rsidR="00FD5C6E" w:rsidRDefault="00FD5C6E" w:rsidP="00E81D7F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Oval 59"/>
                        <wps:cNvSpPr/>
                        <wps:spPr>
                          <a:xfrm>
                            <a:off x="3574042" y="1001295"/>
                            <a:ext cx="240631" cy="254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DEB218" w14:textId="77777777" w:rsidR="00FD5C6E" w:rsidRDefault="00FD5C6E" w:rsidP="00E81D7F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Oval 60"/>
                        <wps:cNvSpPr/>
                        <wps:spPr>
                          <a:xfrm>
                            <a:off x="3138226" y="1092198"/>
                            <a:ext cx="240631" cy="254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0EB752" w14:textId="77777777" w:rsidR="00FD5C6E" w:rsidRDefault="00FD5C6E" w:rsidP="00E81D7F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Oval 61"/>
                        <wps:cNvSpPr/>
                        <wps:spPr>
                          <a:xfrm>
                            <a:off x="2606172" y="1128295"/>
                            <a:ext cx="240631" cy="254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199219" w14:textId="77777777" w:rsidR="00FD5C6E" w:rsidRDefault="00FD5C6E" w:rsidP="00E81D7F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Oval 62"/>
                        <wps:cNvSpPr/>
                        <wps:spPr>
                          <a:xfrm>
                            <a:off x="2263938" y="1661695"/>
                            <a:ext cx="240631" cy="254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BE3A33" w14:textId="77777777" w:rsidR="00FD5C6E" w:rsidRDefault="00FD5C6E" w:rsidP="00E81D7F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Oval 63"/>
                        <wps:cNvSpPr/>
                        <wps:spPr>
                          <a:xfrm>
                            <a:off x="1951107" y="1245934"/>
                            <a:ext cx="240631" cy="254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E9245F" w14:textId="77777777" w:rsidR="00FD5C6E" w:rsidRDefault="00FD5C6E" w:rsidP="00E81D7F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Oval 96"/>
                        <wps:cNvSpPr/>
                        <wps:spPr>
                          <a:xfrm>
                            <a:off x="1517960" y="2113540"/>
                            <a:ext cx="240631" cy="254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E8521F" w14:textId="77777777" w:rsidR="00FD5C6E" w:rsidRDefault="00FD5C6E" w:rsidP="00E81D7F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Oval 97"/>
                        <wps:cNvSpPr/>
                        <wps:spPr>
                          <a:xfrm>
                            <a:off x="1897635" y="2760570"/>
                            <a:ext cx="240631" cy="254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5D9A70" w14:textId="77777777" w:rsidR="00FD5C6E" w:rsidRDefault="00FD5C6E" w:rsidP="00E81D7F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Oval 98"/>
                        <wps:cNvSpPr/>
                        <wps:spPr>
                          <a:xfrm>
                            <a:off x="2726487" y="2646946"/>
                            <a:ext cx="240631" cy="254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C80BBF" w14:textId="77777777" w:rsidR="00FD5C6E" w:rsidRDefault="00FD5C6E" w:rsidP="00E81D7F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Oval 102"/>
                        <wps:cNvSpPr/>
                        <wps:spPr>
                          <a:xfrm>
                            <a:off x="2873539" y="3175008"/>
                            <a:ext cx="240631" cy="254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131FDC" w14:textId="77777777" w:rsidR="00FD5C6E" w:rsidRDefault="00FD5C6E" w:rsidP="00E81D7F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Oval 103"/>
                        <wps:cNvSpPr/>
                        <wps:spPr>
                          <a:xfrm>
                            <a:off x="4124828" y="3302008"/>
                            <a:ext cx="240631" cy="254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AFFA8A" w14:textId="77777777" w:rsidR="00FD5C6E" w:rsidRDefault="00FD5C6E" w:rsidP="00E81D7F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Oval 104"/>
                        <wps:cNvSpPr/>
                        <wps:spPr>
                          <a:xfrm>
                            <a:off x="4111464" y="2867522"/>
                            <a:ext cx="240631" cy="254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07D88D" w14:textId="77777777" w:rsidR="00FD5C6E" w:rsidRDefault="00FD5C6E" w:rsidP="00E81D7F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Oval 105"/>
                        <wps:cNvSpPr/>
                        <wps:spPr>
                          <a:xfrm>
                            <a:off x="4993782" y="3047979"/>
                            <a:ext cx="240631" cy="254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44133C" w14:textId="77777777" w:rsidR="00FD5C6E" w:rsidRDefault="00FD5C6E" w:rsidP="00E81D7F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Oval 106"/>
                        <wps:cNvSpPr/>
                        <wps:spPr>
                          <a:xfrm>
                            <a:off x="5755784" y="2760570"/>
                            <a:ext cx="240631" cy="254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6D1C6D" w14:textId="77777777" w:rsidR="00FD5C6E" w:rsidRDefault="00FD5C6E" w:rsidP="00E81D7F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Oval 107"/>
                        <wps:cNvSpPr/>
                        <wps:spPr>
                          <a:xfrm>
                            <a:off x="5247777" y="2173697"/>
                            <a:ext cx="240631" cy="254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6247E1" w14:textId="77777777" w:rsidR="00FD5C6E" w:rsidRDefault="00FD5C6E" w:rsidP="00E81D7F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Oval 108"/>
                        <wps:cNvSpPr/>
                        <wps:spPr>
                          <a:xfrm>
                            <a:off x="4713034" y="1961128"/>
                            <a:ext cx="240631" cy="254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2254C0" w14:textId="77777777" w:rsidR="00FD5C6E" w:rsidRDefault="00FD5C6E" w:rsidP="00E81D7F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Oval 109"/>
                        <wps:cNvSpPr/>
                        <wps:spPr>
                          <a:xfrm>
                            <a:off x="3777251" y="1521303"/>
                            <a:ext cx="240631" cy="254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583811" w14:textId="77777777" w:rsidR="00FD5C6E" w:rsidRDefault="00FD5C6E" w:rsidP="00E81D7F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Oval 110"/>
                        <wps:cNvSpPr/>
                        <wps:spPr>
                          <a:xfrm>
                            <a:off x="3309348" y="1937030"/>
                            <a:ext cx="240631" cy="254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3410DE" w14:textId="77777777" w:rsidR="00FD5C6E" w:rsidRDefault="00FD5C6E" w:rsidP="00E81D7F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Oval 111"/>
                        <wps:cNvSpPr/>
                        <wps:spPr>
                          <a:xfrm>
                            <a:off x="4833346" y="2507898"/>
                            <a:ext cx="240631" cy="254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D3CE44" w14:textId="77777777" w:rsidR="00FD5C6E" w:rsidRDefault="00FD5C6E" w:rsidP="00E81D7F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Oval 112"/>
                        <wps:cNvSpPr/>
                        <wps:spPr>
                          <a:xfrm>
                            <a:off x="3547302" y="3108154"/>
                            <a:ext cx="240631" cy="254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DBFCB1" w14:textId="77777777" w:rsidR="00FD5C6E" w:rsidRDefault="00FD5C6E" w:rsidP="00E81D7F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" o:spid="_x0000_s1026" style="width:358.25pt;height:259pt;mso-position-horizontal-relative:char;mso-position-vertical-relative:line" coordsize="6324600,457200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7" type="#_x0000_t75" style="position:absolute;width:6324600;height:4572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jr&#10;1RbEAAAA2wAAAA8AAABkcnMvZG93bnJldi54bWxEj0+LwjAUxO+C3yE8wYtoquAfqlGKKOxF2FXB&#10;66N5tsXmpSSxdv30m4WFPQ4z8xtms+tMLVpyvrKsYDpJQBDnVldcKLhejuMVCB+QNdaWScE3edht&#10;+70Nptq++IvacyhEhLBPUUEZQpNK6fOSDPqJbYijd7fOYIjSFVI7fEW4qeUsSRbSYMVxocSG9iXl&#10;j/PTKBgtT+95dTreD9n0pvPPt3tk7VKp4aDL1iACdeE//Nf+0ArmC/j9En+A3P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jr1RbEAAAA2wAAAA8AAAAAAAAAAAAAAAAAnAIA&#10;AGRycy9kb3ducmV2LnhtbFBLBQYAAAAABAAEAPcAAACNAwAAAAA=&#10;">
                  <v:imagedata r:id="rId9" o:title=""/>
                  <v:path arrowok="t"/>
                </v:shape>
                <v:oval id="Oval 57" o:spid="_x0000_s1028" style="position:absolute;left:4057985;top:688473;width:240631;height:254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TYAAxQAA&#10;ANsAAAAPAAAAZHJzL2Rvd25yZXYueG1sRI9PawIxFMTvhX6H8ApeimYV28q6UYpSEKFgrQePz+Tt&#10;H7p5CZuo229vhEKPw8z8himWvW3FhbrQOFYwHmUgiLUzDVcKDt8fwxmIEJENto5JwS8FWC4eHwrM&#10;jbvyF132sRIJwiFHBXWMPpcy6JoshpHzxMkrXWcxJtlV0nR4TXDbykmWvUqLDaeFGj2tatI/+7NV&#10;cPLab8vnUH0eZ+vTZrqbZnrrlBo89e9zEJH6+B/+a2+Mgpc3uH9JP0A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hNgADFAAAA2wAAAA8AAAAAAAAAAAAAAAAAlwIAAGRycy9k&#10;b3ducmV2LnhtbFBLBQYAAAAABAAEAPUAAACJAwAAAAA=&#10;" fillcolor="white [3212]" stroked="f">
                  <v:textbox>
                    <w:txbxContent>
                      <w:p w14:paraId="10CC3291" w14:textId="77777777" w:rsidR="00FD5C6E" w:rsidRDefault="00FD5C6E" w:rsidP="00E81D7F"/>
                    </w:txbxContent>
                  </v:textbox>
                </v:oval>
                <v:oval id="Oval 58" o:spid="_x0000_s1029" style="position:absolute;left:2726488;top:594895;width:240631;height:254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0hRywQAA&#10;ANsAAAAPAAAAZHJzL2Rvd25yZXYueG1sRE/LisIwFN0L/kO4A25kTB1UpBpFHAZEEHzMwuU1ubZl&#10;mpvQZLT+vVkILg/nPV+2thY3akLlWMFwkIEg1s5UXCj4Pf18TkGEiGywdkwKHhRgueh25pgbd+cD&#10;3Y6xECmEQ44Kyhh9LmXQJVkMA+eJE3d1jcWYYFNI0+A9hdtafmXZRFqsODWU6Gldkv47/lsFF6/9&#10;9toPxe48/b5sRvtRprdOqd5Hu5qBiNTGt/jl3hgF4zQ2fUk/QC6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dIUcsEAAADbAAAADwAAAAAAAAAAAAAAAACXAgAAZHJzL2Rvd25y&#10;ZXYueG1sUEsFBgAAAAAEAAQA9QAAAIUDAAAAAA==&#10;" fillcolor="white [3212]" stroked="f">
                  <v:textbox>
                    <w:txbxContent>
                      <w:p w14:paraId="551F9F91" w14:textId="77777777" w:rsidR="00FD5C6E" w:rsidRDefault="00FD5C6E" w:rsidP="00E81D7F"/>
                    </w:txbxContent>
                  </v:textbox>
                </v:oval>
                <v:oval id="Oval 59" o:spid="_x0000_s1030" style="position:absolute;left:3574042;top:1001295;width:240631;height:254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nrHpxQAA&#10;ANsAAAAPAAAAZHJzL2Rvd25yZXYueG1sRI9PawIxFMTvhX6H8ApeimYVW+x2oxSlIELBqgePz+Tt&#10;H7p5CZuo229vhEKPw8z8hikWvW3FhbrQOFYwHmUgiLUzDVcKDvvP4QxEiMgGW8ek4JcCLOaPDwXm&#10;xl35my67WIkE4ZCjgjpGn0sZdE0Ww8h54uSVrrMYk+wqaTq8Jrht5STLXqXFhtNCjZ6WNemf3dkq&#10;OHntN+VzqL6Os9VpPd1OM71xSg2e+o93EJH6+B/+a6+Ngpc3uH9JP0D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aesenFAAAA2wAAAA8AAAAAAAAAAAAAAAAAlwIAAGRycy9k&#10;b3ducmV2LnhtbFBLBQYAAAAABAAEAPUAAACJAwAAAAA=&#10;" fillcolor="white [3212]" stroked="f">
                  <v:textbox>
                    <w:txbxContent>
                      <w:p w14:paraId="6ADEB218" w14:textId="77777777" w:rsidR="00FD5C6E" w:rsidRDefault="00FD5C6E" w:rsidP="00E81D7F"/>
                    </w:txbxContent>
                  </v:textbox>
                </v:oval>
                <v:oval id="Oval 60" o:spid="_x0000_s1031" style="position:absolute;left:3138226;top:1092198;width:240631;height:254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yNLJwgAA&#10;ANsAAAAPAAAAZHJzL2Rvd25yZXYueG1sRE/Pa8IwFL4P/B/CE7wMTSdFSjXKUAZSGGy6w46vybMt&#10;a15CE7X+98thsOPH93uzG20vbjSEzrGCl0UGglg703Gj4Ov8Ni9AhIhssHdMCh4UYLedPG2wNO7O&#10;n3Q7xUakEA4lKmhj9KWUQbdkMSycJ07cxQ0WY4JDI82A9xRue7nMspW02HFqaNHTviX9c7paBbXX&#10;vro8h+b9uzjUx/wjz3TllJpNx9c1iEhj/Bf/uY9GwSqtT1/SD5Db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nI0snCAAAA2wAAAA8AAAAAAAAAAAAAAAAAlwIAAGRycy9kb3du&#10;cmV2LnhtbFBLBQYAAAAABAAEAPUAAACGAwAAAAA=&#10;" fillcolor="white [3212]" stroked="f">
                  <v:textbox>
                    <w:txbxContent>
                      <w:p w14:paraId="030EB752" w14:textId="77777777" w:rsidR="00FD5C6E" w:rsidRDefault="00FD5C6E" w:rsidP="00E81D7F"/>
                    </w:txbxContent>
                  </v:textbox>
                </v:oval>
                <v:oval id="Oval 61" o:spid="_x0000_s1032" style="position:absolute;left:2606172;top:1128295;width:240631;height:254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hHdSxAAA&#10;ANsAAAAPAAAAZHJzL2Rvd25yZXYueG1sRI/NigIxEITvC/sOoRf2smjGRURGo4giiCCsPwePbdLO&#10;DE46YRJ1fHsjLHgsquorajxtbS1u1ITKsYJeNwNBrJ2puFBw2C87QxAhIhusHZOCBwWYTj4/xpgb&#10;d+ct3XaxEAnCIUcFZYw+lzLokiyGrvPEyTu7xmJMsimkafCe4LaWv1k2kBYrTgslepqXpC+7q1Vw&#10;8tqvzz+h2ByHi9Oq/9fP9Nop9f3VzkYgIrXxHf5vr4yCQQ9eX9IPkJM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oR3UsQAAADbAAAADwAAAAAAAAAAAAAAAACXAgAAZHJzL2Rv&#10;d25yZXYueG1sUEsFBgAAAAAEAAQA9QAAAIgDAAAAAA==&#10;" fillcolor="white [3212]" stroked="f">
                  <v:textbox>
                    <w:txbxContent>
                      <w:p w14:paraId="76199219" w14:textId="77777777" w:rsidR="00FD5C6E" w:rsidRDefault="00FD5C6E" w:rsidP="00E81D7F"/>
                    </w:txbxContent>
                  </v:textbox>
                </v:oval>
                <v:oval id="Oval 62" o:spid="_x0000_s1033" style="position:absolute;left:2263938;top:1661695;width:240631;height:254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VuklxQAA&#10;ANsAAAAPAAAAZHJzL2Rvd25yZXYueG1sRI9Ba8JAFITvBf/D8gQvpW4aQpDUVaSlIIFCqx48Pnef&#10;STD7dsmumv77bqHQ4zAz3zDL9Wh7caMhdI4VPM8zEMTamY4bBYf9+9MCRIjIBnvHpOCbAqxXk4cl&#10;Vsbd+Ytuu9iIBOFQoYI2Rl9JGXRLFsPceeLknd1gMSY5NNIMeE9w28s8y0ppseO00KKn15b0ZXe1&#10;Ck5e+/r8GJqP4+LttC0+i0zXTqnZdNy8gIg0xv/wX3trFJQ5/H5JP0Cu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ZW6SXFAAAA2wAAAA8AAAAAAAAAAAAAAAAAlwIAAGRycy9k&#10;b3ducmV2LnhtbFBLBQYAAAAABAAEAPUAAACJAwAAAAA=&#10;" fillcolor="white [3212]" stroked="f">
                  <v:textbox>
                    <w:txbxContent>
                      <w:p w14:paraId="73BE3A33" w14:textId="77777777" w:rsidR="00FD5C6E" w:rsidRDefault="00FD5C6E" w:rsidP="00E81D7F"/>
                    </w:txbxContent>
                  </v:textbox>
                </v:oval>
                <v:oval id="Oval 63" o:spid="_x0000_s1034" style="position:absolute;left:1951107;top:1245934;width:240631;height:254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Gky+xAAA&#10;ANsAAAAPAAAAZHJzL2Rvd25yZXYueG1sRI9BawIxFITvBf9DeAUvRbNaEdkaRRRBhEJdPfT4TJ67&#10;SzcvYRN1/fdNoeBxmJlvmPmys424URtqxwpGwwwEsXam5lLB6bgdzECEiGywcUwKHhRguei9zDE3&#10;7s4HuhWxFAnCIUcFVYw+lzLoiiyGofPEybu41mJMsi2lafGe4LaR4yybSos1p4UKPa0r0j/F1So4&#10;e+33l7dQfn7PNufd5GuS6b1Tqv/arT5AROriM/zf3hkF03f4+5J+gFz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RpMvsQAAADbAAAADwAAAAAAAAAAAAAAAACXAgAAZHJzL2Rv&#10;d25yZXYueG1sUEsFBgAAAAAEAAQA9QAAAIgDAAAAAA==&#10;" fillcolor="white [3212]" stroked="f">
                  <v:textbox>
                    <w:txbxContent>
                      <w:p w14:paraId="17E9245F" w14:textId="77777777" w:rsidR="00FD5C6E" w:rsidRDefault="00FD5C6E" w:rsidP="00E81D7F"/>
                    </w:txbxContent>
                  </v:textbox>
                </v:oval>
                <v:oval id="Oval 96" o:spid="_x0000_s1035" style="position:absolute;left:1517960;top:2113540;width:240631;height:254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uJ8BxAAA&#10;ANsAAAAPAAAAZHJzL2Rvd25yZXYueG1sRI9BawIxFITvQv9DeIVepGYtInZrFFEEEQRde+jxmTx3&#10;l25ewibq9t83guBxmJlvmOm8s424UhtqxwqGgwwEsXam5lLB93H9PgERIrLBxjEp+KMA89lLb4q5&#10;cTc+0LWIpUgQDjkqqGL0uZRBV2QxDJwnTt7ZtRZjkm0pTYu3BLeN/MiysbRYc1qo0NOyIv1bXKyC&#10;k9d+e+6HcvczWZ02o/0o01un1Ntrt/gCEamLz/CjvTEKPsdw/5J+gJz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LifAcQAAADbAAAADwAAAAAAAAAAAAAAAACXAgAAZHJzL2Rv&#10;d25yZXYueG1sUEsFBgAAAAAEAAQA9QAAAIgDAAAAAA==&#10;" fillcolor="white [3212]" stroked="f">
                  <v:textbox>
                    <w:txbxContent>
                      <w:p w14:paraId="37E8521F" w14:textId="77777777" w:rsidR="00FD5C6E" w:rsidRDefault="00FD5C6E" w:rsidP="00E81D7F"/>
                    </w:txbxContent>
                  </v:textbox>
                </v:oval>
                <v:oval id="Oval 97" o:spid="_x0000_s1036" style="position:absolute;left:1897635;top:2760570;width:240631;height:254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9DqaxQAA&#10;ANsAAAAPAAAAZHJzL2Rvd25yZXYueG1sRI9PawIxFMTvhX6H8ApeimYVae12oxSlIELBqgePz+Tt&#10;H7p5CZuo229vhEKPw8z8hikWvW3FhbrQOFYwHmUgiLUzDVcKDvvP4QxEiMgGW8ek4JcCLOaPDwXm&#10;xl35my67WIkE4ZCjgjpGn0sZdE0Ww8h54uSVrrMYk+wqaTq8Jrht5STLXqTFhtNCjZ6WNemf3dkq&#10;OHntN+VzqL6Os9VpPd1OM71xSg2e+o93EJH6+B/+a6+NgrdXuH9JP0D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P0OprFAAAA2wAAAA8AAAAAAAAAAAAAAAAAlwIAAGRycy9k&#10;b3ducmV2LnhtbFBLBQYAAAAABAAEAPUAAACJAwAAAAA=&#10;" fillcolor="white [3212]" stroked="f">
                  <v:textbox>
                    <w:txbxContent>
                      <w:p w14:paraId="215D9A70" w14:textId="77777777" w:rsidR="00FD5C6E" w:rsidRDefault="00FD5C6E" w:rsidP="00E81D7F"/>
                    </w:txbxContent>
                  </v:textbox>
                </v:oval>
                <v:oval id="Oval 98" o:spid="_x0000_s1037" style="position:absolute;left:2726487;top:2646946;width:240631;height:254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a67owQAA&#10;ANsAAAAPAAAAZHJzL2Rvd25yZXYueG1sRE9Ni8IwEL0L+x/CCF5EUxcRrUZZXBZEENTdg8cxGdti&#10;MwlNVuu/NwfB4+N9L1atrcWNmlA5VjAaZiCItTMVFwr+fn8GUxAhIhusHZOCBwVYLT86C8yNu/OB&#10;bsdYiBTCIUcFZYw+lzLokiyGofPEibu4xmJMsCmkafCewm0tP7NsIi1WnBpK9LQuSV+P/1bB2Wu/&#10;vfRDsTtNv8+b8X6c6a1Tqtdtv+YgIrXxLX65N0bBLI1NX9IPkM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muu6MEAAADbAAAADwAAAAAAAAAAAAAAAACXAgAAZHJzL2Rvd25y&#10;ZXYueG1sUEsFBgAAAAAEAAQA9QAAAIUDAAAAAA==&#10;" fillcolor="white [3212]" stroked="f">
                  <v:textbox>
                    <w:txbxContent>
                      <w:p w14:paraId="0BC80BBF" w14:textId="77777777" w:rsidR="00FD5C6E" w:rsidRDefault="00FD5C6E" w:rsidP="00E81D7F"/>
                    </w:txbxContent>
                  </v:textbox>
                </v:oval>
                <v:oval id="Oval 102" o:spid="_x0000_s1038" style="position:absolute;left:2873539;top:3175008;width:240631;height:254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1m9vwgAA&#10;ANwAAAAPAAAAZHJzL2Rvd25yZXYueG1sRE9NawIxEL0X/A9hBC9Fk4oUWY0iFkGEQmt78Dgm4+7i&#10;ZhI2Udd/3xQEb/N4nzNfdq4RV2pj7VnD20iBIDbe1lxq+P3ZDKcgYkK22HgmDXeKsFz0XuZYWH/j&#10;b7ruUylyCMcCNVQphULKaCpyGEc+EGfu5FuHKcO2lLbFWw53jRwr9S4d1pwbKgy0rsic9xen4RhM&#10;2J1eY/l5mH4ct5OviTI7r/Wg361mIBJ16Sl+uLc2z1dj+H8mXyA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TWb2/CAAAA3AAAAA8AAAAAAAAAAAAAAAAAlwIAAGRycy9kb3du&#10;cmV2LnhtbFBLBQYAAAAABAAEAPUAAACGAwAAAAA=&#10;" fillcolor="white [3212]" stroked="f">
                  <v:textbox>
                    <w:txbxContent>
                      <w:p w14:paraId="43131FDC" w14:textId="77777777" w:rsidR="00FD5C6E" w:rsidRDefault="00FD5C6E" w:rsidP="00E81D7F"/>
                    </w:txbxContent>
                  </v:textbox>
                </v:oval>
                <v:oval id="Oval 103" o:spid="_x0000_s1039" style="position:absolute;left:4124828;top:3302008;width:240631;height:254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msr0wgAA&#10;ANwAAAAPAAAAZHJzL2Rvd25yZXYueG1sRE9LawIxEL4L/Q9hCl5Ek1oR2RqltBREKPg6eByTcXfp&#10;ZhI2qW7/fSMI3ubje8582blGXKiNtWcNLyMFgth4W3Op4bD/Gs5AxIRssfFMGv4ownLx1JtjYf2V&#10;t3TZpVLkEI4FaqhSCoWU0VTkMI58IM7c2bcOU4ZtKW2L1xzuGjlWaiod1pwbKgz0UZH52f06Dadg&#10;wvo8iOX3cfZ5Wk02E2XWXuv+c/f+BiJRlx7iu3tl83z1Crdn8gVy8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uayvTCAAAA3AAAAA8AAAAAAAAAAAAAAAAAlwIAAGRycy9kb3du&#10;cmV2LnhtbFBLBQYAAAAABAAEAPUAAACGAwAAAAA=&#10;" fillcolor="white [3212]" stroked="f">
                  <v:textbox>
                    <w:txbxContent>
                      <w:p w14:paraId="2FAFFA8A" w14:textId="77777777" w:rsidR="00FD5C6E" w:rsidRDefault="00FD5C6E" w:rsidP="00E81D7F"/>
                    </w:txbxContent>
                  </v:textbox>
                </v:oval>
                <v:oval id="Oval 104" o:spid="_x0000_s1040" style="position:absolute;left:4111464;top:2867522;width:240631;height:254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c1KAwgAA&#10;ANwAAAAPAAAAZHJzL2Rvd25yZXYueG1sRE9NawIxEL0X/A9hBC+lJspSZGuUoggiFFr14HFMxt2l&#10;m0nYRF3/fVMo9DaP9znzZe9acaMuNp41TMYKBLHxtuFKw/GweZmBiAnZYuuZNDwownIxeJpjaf2d&#10;v+i2T5XIIRxL1FCnFEopo6nJYRz7QJy5i+8cpgy7StoO7znctXKq1Kt02HBuqDHQqibzvb86Dedg&#10;wu7yHKuP02x93hafhTI7r/Vo2L+/gUjUp3/xn3tr83xVwO8z+QK5+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RzUoDCAAAA3AAAAA8AAAAAAAAAAAAAAAAAlwIAAGRycy9kb3du&#10;cmV2LnhtbFBLBQYAAAAABAAEAPUAAACGAwAAAAA=&#10;" fillcolor="white [3212]" stroked="f">
                  <v:textbox>
                    <w:txbxContent>
                      <w:p w14:paraId="5307D88D" w14:textId="77777777" w:rsidR="00FD5C6E" w:rsidRDefault="00FD5C6E" w:rsidP="00E81D7F"/>
                    </w:txbxContent>
                  </v:textbox>
                </v:oval>
                <v:oval id="Oval 105" o:spid="_x0000_s1041" style="position:absolute;left:4993782;top:3047979;width:240631;height:254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P/cbwwAA&#10;ANwAAAAPAAAAZHJzL2Rvd25yZXYueG1sRE9LawIxEL4X+h/CFLwUTSpWZGsUsRREEOrj4HFMxt2l&#10;m0nYpLr+eyMUepuP7znTeecacaE21p41vA0UCGLjbc2lhsP+qz8BEROyxcYzabhRhPns+WmKhfVX&#10;3tJll0qRQzgWqKFKKRRSRlORwzjwgThzZ986TBm2pbQtXnO4a+RQqbF0WHNuqDDQsiLzs/t1Gk7B&#10;hPX5NZab4+TztBp9j5RZe617L93iA0SiLv2L/9wrm+erd3g8ky+Qs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P/cbwwAAANwAAAAPAAAAAAAAAAAAAAAAAJcCAABkcnMvZG93&#10;bnJldi54bWxQSwUGAAAAAAQABAD1AAAAhwMAAAAA&#10;" fillcolor="white [3212]" stroked="f">
                  <v:textbox>
                    <w:txbxContent>
                      <w:p w14:paraId="2644133C" w14:textId="77777777" w:rsidR="00FD5C6E" w:rsidRDefault="00FD5C6E" w:rsidP="00E81D7F"/>
                    </w:txbxContent>
                  </v:textbox>
                </v:oval>
                <v:oval id="Oval 106" o:spid="_x0000_s1042" style="position:absolute;left:5755784;top:2760570;width:240631;height:254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7WlswgAA&#10;ANwAAAAPAAAAZHJzL2Rvd25yZXYueG1sRE9NawIxEL0X/A9hCl5KTSoishqlWAQRhGp76HFMxt3F&#10;zSRsoq7/3ggFb/N4nzNbdK4RF2pj7VnDx0CBIDbe1lxq+P1ZvU9AxIRssfFMGm4UYTHvvcywsP7K&#10;O7rsUylyCMcCNVQphULKaCpyGAc+EGfu6FuHKcO2lLbFaw53jRwqNZYOa84NFQZaVmRO+7PTcAgm&#10;bI5vsdz+Tb4O69H3SJmN17r/2n1OQSTq0lP8717bPF+N4fFMvkDO7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vtaWzCAAAA3AAAAA8AAAAAAAAAAAAAAAAAlwIAAGRycy9kb3du&#10;cmV2LnhtbFBLBQYAAAAABAAEAPUAAACGAwAAAAA=&#10;" fillcolor="white [3212]" stroked="f">
                  <v:textbox>
                    <w:txbxContent>
                      <w:p w14:paraId="286D1C6D" w14:textId="77777777" w:rsidR="00FD5C6E" w:rsidRDefault="00FD5C6E" w:rsidP="00E81D7F"/>
                    </w:txbxContent>
                  </v:textbox>
                </v:oval>
                <v:oval id="Oval 107" o:spid="_x0000_s1043" style="position:absolute;left:5247777;top:2173697;width:240631;height:254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ocz3wwAA&#10;ANwAAAAPAAAAZHJzL2Rvd25yZXYueG1sRE9LawIxEL4X+h/CFLwUTSpSZWsUsRREEOrj4HFMxt2l&#10;m0nYpLr+eyMUepuP7znTeecacaE21p41vA0UCGLjbc2lhsP+qz8BEROyxcYzabhRhPns+WmKhfVX&#10;3tJll0qRQzgWqKFKKRRSRlORwzjwgThzZ986TBm2pbQtXnO4a+RQqXfpsObcUGGgZUXmZ/frNJyC&#10;Cevzayw3x8nnaTX6Himz9lr3XrrFB4hEXfoX/7lXNs9XY3g8ky+Qs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ocz3wwAAANwAAAAPAAAAAAAAAAAAAAAAAJcCAABkcnMvZG93&#10;bnJldi54bWxQSwUGAAAAAAQABAD1AAAAhwMAAAAA&#10;" fillcolor="white [3212]" stroked="f">
                  <v:textbox>
                    <w:txbxContent>
                      <w:p w14:paraId="766247E1" w14:textId="77777777" w:rsidR="00FD5C6E" w:rsidRDefault="00FD5C6E" w:rsidP="00E81D7F"/>
                    </w:txbxContent>
                  </v:textbox>
                </v:oval>
                <v:oval id="Oval 108" o:spid="_x0000_s1044" style="position:absolute;left:4713034;top:1961128;width:240631;height:254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PliFxQAA&#10;ANwAAAAPAAAAZHJzL2Rvd25yZXYueG1sRI9BawIxEIXvhf6HMIVeSk0sUmRrlFIRRChY20OPYzLu&#10;Lt1Mwibq+u+dQ8HbDO/Ne9/MFkPo1In63Ea2MB4ZUMQu+pZrCz/fq+cpqFyQPXaRycKFMizm93cz&#10;rHw88xeddqVWEsK5QgtNKanSOruGAuZRTMSiHWIfsMja19r3eJbw0OkXY151wJalocFEHw25v90x&#10;WNgnlzaHp1x//k6X+/VkOzFuE619fBje30AVGsrN/H+99oJvhFaekQn0/A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U+WIXFAAAA3AAAAA8AAAAAAAAAAAAAAAAAlwIAAGRycy9k&#10;b3ducmV2LnhtbFBLBQYAAAAABAAEAPUAAACJAwAAAAA=&#10;" fillcolor="white [3212]" stroked="f">
                  <v:textbox>
                    <w:txbxContent>
                      <w:p w14:paraId="612254C0" w14:textId="77777777" w:rsidR="00FD5C6E" w:rsidRDefault="00FD5C6E" w:rsidP="00E81D7F"/>
                    </w:txbxContent>
                  </v:textbox>
                </v:oval>
                <v:oval id="Oval 109" o:spid="_x0000_s1045" style="position:absolute;left:3777251;top:1521303;width:240631;height:254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cv0ewwAA&#10;ANwAAAAPAAAAZHJzL2Rvd25yZXYueG1sRE9LawIxEL4X/A9hCl6KJi1SdGsUaSmIINTHoccxGXeX&#10;biZhk+r6740geJuP7znTeecacaI21p41vA4VCGLjbc2lhv3uezAGEROyxcYzabhQhPms9zTFwvoz&#10;b+i0TaXIIRwL1FClFAopo6nIYRz6QJy5o28dpgzbUtoWzzncNfJNqXfpsObcUGGgz4rM3/bfaTgE&#10;E1bHl1iuf8dfh+XoZ6TMymvdf+4WHyASdekhvruXNs9XE7g9ky+Qsy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cv0ewwAAANwAAAAPAAAAAAAAAAAAAAAAAJcCAABkcnMvZG93&#10;bnJldi54bWxQSwUGAAAAAAQABAD1AAAAhwMAAAAA&#10;" fillcolor="white [3212]" stroked="f">
                  <v:textbox>
                    <w:txbxContent>
                      <w:p w14:paraId="70583811" w14:textId="77777777" w:rsidR="00FD5C6E" w:rsidRDefault="00FD5C6E" w:rsidP="00E81D7F"/>
                    </w:txbxContent>
                  </v:textbox>
                </v:oval>
                <v:oval id="Oval 110" o:spid="_x0000_s1046" style="position:absolute;left:3309348;top:1937030;width:240631;height:254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kcJexQAA&#10;ANwAAAAPAAAAZHJzL2Rvd25yZXYueG1sRI9BawIxEIXvQv9DmEIvolmLFFmNIi0FEQpWPXgck3F3&#10;cTMJm1S3/75zKHib4b1575vFqvetulGXmsAGJuMCFLENruHKwPHwOZqBShnZYRuYDPxSgtXyabDA&#10;0oU7f9NtnyslIZxKNFDnHEutk63JYxqHSCzaJXQes6xdpV2Hdwn3rX4tijftsWFpqDHSe032uv/x&#10;Bs7Rxu1lmKqv0+zjvJnupoXdBmNenvv1HFSmPj/M/9cbJ/gTwZdnZAK9/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6Rwl7FAAAA3AAAAA8AAAAAAAAAAAAAAAAAlwIAAGRycy9k&#10;b3ducmV2LnhtbFBLBQYAAAAABAAEAPUAAACJAwAAAAA=&#10;" fillcolor="white [3212]" stroked="f">
                  <v:textbox>
                    <w:txbxContent>
                      <w:p w14:paraId="5A3410DE" w14:textId="77777777" w:rsidR="00FD5C6E" w:rsidRDefault="00FD5C6E" w:rsidP="00E81D7F"/>
                    </w:txbxContent>
                  </v:textbox>
                </v:oval>
                <v:oval id="Oval 111" o:spid="_x0000_s1047" style="position:absolute;left:4833346;top:2507898;width:240631;height:254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3WfFwwAA&#10;ANwAAAAPAAAAZHJzL2Rvd25yZXYueG1sRE9NawIxEL0L/Q9hhF6kZreIyGoUaSmIINTVQ49jMu4u&#10;biZhk+r235uC4G0e73MWq9624kpdaBwryMcZCGLtTMOVguPh620GIkRkg61jUvBHAVbLl8ECC+Nu&#10;vKdrGSuRQjgUqKCO0RdSBl2TxTB2njhxZ9dZjAl2lTQd3lK4beV7lk2lxYZTQ42ePmrSl/LXKjh5&#10;7bfnUah2P7PP02byPcn01in1OuzXcxCR+vgUP9wbk+bnOfw/ky6Qy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3WfFwwAAANwAAAAPAAAAAAAAAAAAAAAAAJcCAABkcnMvZG93&#10;bnJldi54bWxQSwUGAAAAAAQABAD1AAAAhwMAAAAA&#10;" fillcolor="white [3212]" stroked="f">
                  <v:textbox>
                    <w:txbxContent>
                      <w:p w14:paraId="07D3CE44" w14:textId="77777777" w:rsidR="00FD5C6E" w:rsidRDefault="00FD5C6E" w:rsidP="00E81D7F"/>
                    </w:txbxContent>
                  </v:textbox>
                </v:oval>
                <v:oval id="Oval 112" o:spid="_x0000_s1048" style="position:absolute;left:3547302;top:3108154;width:240631;height:254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D/mywwAA&#10;ANwAAAAPAAAAZHJzL2Rvd25yZXYueG1sRE/fa8IwEH4f+D+EE3wZM7XIkM4osjGQwmBTH3w8k7Mt&#10;NpfQZG3975fBYG/38f289Xa0reipC41jBYt5BoJYO9NwpeB0fH9agQgR2WDrmBTcKcB2M3lYY2Hc&#10;wF/UH2IlUgiHAhXUMfpCyqBrshjmzhMn7uo6izHBrpKmwyGF21bmWfYsLTacGmr09FqTvh2+rYKL&#10;1768Pobq47x6u+yXn8tMl06p2XTcvYCINMZ/8Z97b9L8RQ6/z6QL5O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D/mywwAAANwAAAAPAAAAAAAAAAAAAAAAAJcCAABkcnMvZG93&#10;bnJldi54bWxQSwUGAAAAAAQABAD1AAAAhwMAAAAA&#10;" fillcolor="white [3212]" stroked="f">
                  <v:textbox>
                    <w:txbxContent>
                      <w:p w14:paraId="0CDBFCB1" w14:textId="77777777" w:rsidR="00FD5C6E" w:rsidRDefault="00FD5C6E" w:rsidP="00E81D7F"/>
                    </w:txbxContent>
                  </v:textbox>
                </v:oval>
                <w10:anchorlock/>
              </v:group>
            </w:pict>
          </mc:Fallback>
        </mc:AlternateContent>
      </w:r>
    </w:p>
    <w:p w14:paraId="32589FF7" w14:textId="77777777" w:rsidR="00E81D7F" w:rsidRDefault="00E81D7F" w:rsidP="00E81D7F">
      <w:pPr>
        <w:jc w:val="both"/>
        <w:rPr>
          <w:b/>
          <w:color w:val="000000"/>
        </w:rPr>
      </w:pPr>
    </w:p>
    <w:p w14:paraId="0CFDA598" w14:textId="77777777" w:rsidR="00E81D7F" w:rsidRDefault="00E81D7F" w:rsidP="00E81D7F">
      <w:pPr>
        <w:jc w:val="both"/>
        <w:rPr>
          <w:b/>
          <w:color w:val="000000"/>
        </w:rPr>
      </w:pPr>
    </w:p>
    <w:p w14:paraId="79C66A0B" w14:textId="0C200B01" w:rsidR="00E81D7F" w:rsidRDefault="00E81D7F" w:rsidP="00E81D7F">
      <w:pPr>
        <w:rPr>
          <w:color w:val="000000"/>
        </w:rPr>
      </w:pPr>
      <w:r>
        <w:rPr>
          <w:b/>
          <w:color w:val="000000"/>
        </w:rPr>
        <w:t xml:space="preserve">1b. </w:t>
      </w:r>
      <w:r>
        <w:rPr>
          <w:color w:val="000000"/>
        </w:rPr>
        <w:t>In the figure below (which shows the integral membrane protein aquaporin)</w:t>
      </w:r>
      <w:r w:rsidR="005D1E30">
        <w:rPr>
          <w:color w:val="000000"/>
        </w:rPr>
        <w:t>, there</w:t>
      </w:r>
      <w:r>
        <w:rPr>
          <w:color w:val="000000"/>
        </w:rPr>
        <w:t xml:space="preserve"> are residues colored in green and in blue. What types of residues are these? (5p)</w:t>
      </w:r>
    </w:p>
    <w:p w14:paraId="4BDF202E" w14:textId="77777777" w:rsidR="00E81D7F" w:rsidRDefault="00E81D7F" w:rsidP="00E81D7F">
      <w:pPr>
        <w:rPr>
          <w:color w:val="000000"/>
        </w:rPr>
      </w:pPr>
    </w:p>
    <w:p w14:paraId="49E26C09" w14:textId="77777777" w:rsidR="00E81D7F" w:rsidRDefault="00E81D7F" w:rsidP="00E81D7F">
      <w:pPr>
        <w:ind w:left="1418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A351BC0" wp14:editId="0D7D12CF">
            <wp:extent cx="2642507" cy="2615123"/>
            <wp:effectExtent l="0" t="0" r="0" b="127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059" cy="261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7819F" w14:textId="77777777" w:rsidR="00E81D7F" w:rsidRDefault="00E81D7F" w:rsidP="00E81D7F">
      <w:pPr>
        <w:rPr>
          <w:color w:val="000000"/>
        </w:rPr>
      </w:pPr>
    </w:p>
    <w:p w14:paraId="4E1456E6" w14:textId="77777777" w:rsidR="00E81D7F" w:rsidRDefault="00E81D7F" w:rsidP="00E81D7F">
      <w:pPr>
        <w:rPr>
          <w:color w:val="000000"/>
        </w:rPr>
      </w:pPr>
    </w:p>
    <w:p w14:paraId="7D56A0D9" w14:textId="77777777" w:rsidR="00E81D7F" w:rsidRDefault="00E81D7F" w:rsidP="00E81D7F">
      <w:pPr>
        <w:rPr>
          <w:color w:val="000000"/>
        </w:rPr>
      </w:pPr>
    </w:p>
    <w:p w14:paraId="7F65A93A" w14:textId="77777777" w:rsidR="00E81D7F" w:rsidRDefault="00E81D7F" w:rsidP="00E81D7F">
      <w:pPr>
        <w:rPr>
          <w:color w:val="000000"/>
        </w:rPr>
      </w:pPr>
    </w:p>
    <w:p w14:paraId="00C92262" w14:textId="77777777" w:rsidR="00E81D7F" w:rsidRDefault="00E81D7F">
      <w:pPr>
        <w:widowControl/>
        <w:suppressAutoHyphens w:val="0"/>
        <w:rPr>
          <w:color w:val="000000"/>
        </w:rPr>
      </w:pPr>
      <w:r>
        <w:rPr>
          <w:color w:val="000000"/>
        </w:rPr>
        <w:br w:type="page"/>
      </w:r>
    </w:p>
    <w:p w14:paraId="7A1A14C5" w14:textId="6846D793" w:rsidR="00E81D7F" w:rsidRPr="002F1F48" w:rsidRDefault="00E81D7F" w:rsidP="00E81D7F">
      <w:r>
        <w:rPr>
          <w:color w:val="000000"/>
        </w:rPr>
        <w:lastRenderedPageBreak/>
        <w:t xml:space="preserve">2. </w:t>
      </w:r>
      <w:r w:rsidRPr="002F1F48">
        <w:t>Describe how the membrane-protein topology prediction method TOPPRED works based on the two figures below (10 p).</w:t>
      </w:r>
    </w:p>
    <w:p w14:paraId="559BCFC3" w14:textId="77777777" w:rsidR="00E81D7F" w:rsidRPr="002F1F48" w:rsidRDefault="00E81D7F" w:rsidP="00E81D7F"/>
    <w:p w14:paraId="557E51F7" w14:textId="77777777" w:rsidR="00E81D7F" w:rsidRPr="003551B9" w:rsidRDefault="00E81D7F" w:rsidP="00E81D7F">
      <w:pPr>
        <w:jc w:val="center"/>
      </w:pPr>
      <w:r>
        <w:rPr>
          <w:noProof/>
        </w:rPr>
        <w:drawing>
          <wp:inline distT="0" distB="0" distL="0" distR="0" wp14:anchorId="1FD75E12" wp14:editId="24409DB3">
            <wp:extent cx="3644900" cy="2870200"/>
            <wp:effectExtent l="0" t="0" r="1270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B60AC" w14:textId="77777777" w:rsidR="00E81D7F" w:rsidRDefault="00E81D7F" w:rsidP="00E81D7F">
      <w:pPr>
        <w:jc w:val="center"/>
      </w:pPr>
      <w:r>
        <w:rPr>
          <w:noProof/>
        </w:rPr>
        <w:drawing>
          <wp:inline distT="0" distB="0" distL="0" distR="0" wp14:anchorId="5DEEA89A" wp14:editId="27C70E36">
            <wp:extent cx="3327400" cy="2120900"/>
            <wp:effectExtent l="0" t="0" r="0" b="1270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88E90" w14:textId="77777777" w:rsidR="00E81D7F" w:rsidRDefault="00E81D7F" w:rsidP="00E81D7F"/>
    <w:p w14:paraId="736C39D1" w14:textId="3F38C65E" w:rsidR="00E81D7F" w:rsidRDefault="00E81D7F">
      <w:pPr>
        <w:widowControl/>
        <w:suppressAutoHyphens w:val="0"/>
      </w:pPr>
      <w:r>
        <w:br w:type="page"/>
      </w:r>
    </w:p>
    <w:p w14:paraId="001EE9E8" w14:textId="264C3173" w:rsidR="00333B34" w:rsidRDefault="00E81D7F">
      <w:pPr>
        <w:ind w:left="720"/>
      </w:pPr>
      <w:r>
        <w:lastRenderedPageBreak/>
        <w:t xml:space="preserve">3. </w:t>
      </w:r>
      <w:r w:rsidR="008D55EE">
        <w:t xml:space="preserve">Draw an artificial neural network that can solve the XOR problem, </w:t>
      </w:r>
      <w:r w:rsidR="005D1E30">
        <w:t>i.e.</w:t>
      </w:r>
      <w:r w:rsidR="008D55EE">
        <w:t xml:space="preserve"> a network that given the following given inputs</w:t>
      </w:r>
      <w:r w:rsidR="00F17188">
        <w:t xml:space="preserve"> produce this output</w:t>
      </w:r>
      <w:r w:rsidR="008D55EE">
        <w:t xml:space="preserve"> (10p):</w:t>
      </w:r>
    </w:p>
    <w:p w14:paraId="503A0E22" w14:textId="77777777" w:rsidR="008D55EE" w:rsidRDefault="008D55EE">
      <w:pPr>
        <w:ind w:left="72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31"/>
        <w:gridCol w:w="2832"/>
        <w:gridCol w:w="2853"/>
      </w:tblGrid>
      <w:tr w:rsidR="008D55EE" w:rsidRPr="008D55EE" w14:paraId="4FFBEFD3" w14:textId="77777777" w:rsidTr="008D55EE">
        <w:tc>
          <w:tcPr>
            <w:tcW w:w="2831" w:type="dxa"/>
          </w:tcPr>
          <w:p w14:paraId="71EFFF38" w14:textId="7DD6C82C" w:rsidR="008D55EE" w:rsidRPr="008D55EE" w:rsidRDefault="008D55EE" w:rsidP="008D55EE">
            <w:pPr>
              <w:tabs>
                <w:tab w:val="left" w:pos="720"/>
              </w:tabs>
            </w:pPr>
            <w:r>
              <w:t>Input 1</w:t>
            </w:r>
          </w:p>
        </w:tc>
        <w:tc>
          <w:tcPr>
            <w:tcW w:w="2832" w:type="dxa"/>
          </w:tcPr>
          <w:p w14:paraId="1F1F0E4B" w14:textId="732C8AAA" w:rsidR="008D55EE" w:rsidRPr="008D55EE" w:rsidRDefault="008D55EE" w:rsidP="008D55EE">
            <w:r>
              <w:t>Input 2</w:t>
            </w:r>
          </w:p>
        </w:tc>
        <w:tc>
          <w:tcPr>
            <w:tcW w:w="2853" w:type="dxa"/>
          </w:tcPr>
          <w:p w14:paraId="05740BF9" w14:textId="0ED08FE6" w:rsidR="008D55EE" w:rsidRPr="008D55EE" w:rsidRDefault="008D55EE" w:rsidP="008D55EE">
            <w:r>
              <w:t>Output</w:t>
            </w:r>
          </w:p>
        </w:tc>
      </w:tr>
      <w:tr w:rsidR="008D55EE" w14:paraId="756A55B9" w14:textId="77777777" w:rsidTr="008D55EE">
        <w:tc>
          <w:tcPr>
            <w:tcW w:w="2831" w:type="dxa"/>
          </w:tcPr>
          <w:p w14:paraId="0F2C5D7A" w14:textId="4B0AC65E" w:rsidR="008D55EE" w:rsidRPr="008D55EE" w:rsidRDefault="008D55EE" w:rsidP="008D55EE">
            <w:r>
              <w:t>0</w:t>
            </w:r>
          </w:p>
        </w:tc>
        <w:tc>
          <w:tcPr>
            <w:tcW w:w="2832" w:type="dxa"/>
          </w:tcPr>
          <w:p w14:paraId="340AD368" w14:textId="77777777" w:rsidR="008D55EE" w:rsidRDefault="008D55EE" w:rsidP="008D55EE">
            <w:r w:rsidRPr="008D55EE">
              <w:t xml:space="preserve">0 </w:t>
            </w:r>
          </w:p>
        </w:tc>
        <w:tc>
          <w:tcPr>
            <w:tcW w:w="2853" w:type="dxa"/>
          </w:tcPr>
          <w:p w14:paraId="1E5D1E91" w14:textId="7768DAB0" w:rsidR="008D55EE" w:rsidRDefault="008D55EE" w:rsidP="008D55EE">
            <w:r>
              <w:t>0</w:t>
            </w:r>
          </w:p>
        </w:tc>
      </w:tr>
      <w:tr w:rsidR="008D55EE" w14:paraId="2FA6435B" w14:textId="77777777" w:rsidTr="008D55EE">
        <w:tc>
          <w:tcPr>
            <w:tcW w:w="2831" w:type="dxa"/>
          </w:tcPr>
          <w:p w14:paraId="7D4A24CA" w14:textId="2E242B45" w:rsidR="008D55EE" w:rsidRDefault="008D55EE" w:rsidP="008D55EE">
            <w:r>
              <w:t>1</w:t>
            </w:r>
          </w:p>
        </w:tc>
        <w:tc>
          <w:tcPr>
            <w:tcW w:w="2832" w:type="dxa"/>
          </w:tcPr>
          <w:p w14:paraId="207264C0" w14:textId="3C9CB17C" w:rsidR="008D55EE" w:rsidRPr="008D55EE" w:rsidRDefault="008D55EE" w:rsidP="008D55EE">
            <w:r>
              <w:t>0</w:t>
            </w:r>
          </w:p>
        </w:tc>
        <w:tc>
          <w:tcPr>
            <w:tcW w:w="2853" w:type="dxa"/>
          </w:tcPr>
          <w:p w14:paraId="5F8FEDE5" w14:textId="6251BD75" w:rsidR="008D55EE" w:rsidRDefault="008D55EE" w:rsidP="008D55EE">
            <w:r>
              <w:t>1</w:t>
            </w:r>
          </w:p>
        </w:tc>
      </w:tr>
      <w:tr w:rsidR="008D55EE" w14:paraId="1694D969" w14:textId="77777777" w:rsidTr="008D55EE">
        <w:tc>
          <w:tcPr>
            <w:tcW w:w="2831" w:type="dxa"/>
          </w:tcPr>
          <w:p w14:paraId="75C97EE8" w14:textId="74DE226B" w:rsidR="008D55EE" w:rsidRDefault="008D55EE" w:rsidP="008D55EE">
            <w:r>
              <w:t>0</w:t>
            </w:r>
          </w:p>
        </w:tc>
        <w:tc>
          <w:tcPr>
            <w:tcW w:w="2832" w:type="dxa"/>
          </w:tcPr>
          <w:p w14:paraId="4E167667" w14:textId="08DB58D0" w:rsidR="008D55EE" w:rsidRPr="008D55EE" w:rsidRDefault="008D55EE" w:rsidP="008D55EE">
            <w:r>
              <w:t>1</w:t>
            </w:r>
          </w:p>
        </w:tc>
        <w:tc>
          <w:tcPr>
            <w:tcW w:w="2853" w:type="dxa"/>
          </w:tcPr>
          <w:p w14:paraId="4EC92B74" w14:textId="61EAD371" w:rsidR="008D55EE" w:rsidRDefault="008D55EE" w:rsidP="008D55EE">
            <w:r>
              <w:t>1</w:t>
            </w:r>
          </w:p>
        </w:tc>
      </w:tr>
      <w:tr w:rsidR="008D55EE" w14:paraId="2BF0699D" w14:textId="77777777" w:rsidTr="008D55EE">
        <w:tc>
          <w:tcPr>
            <w:tcW w:w="2831" w:type="dxa"/>
          </w:tcPr>
          <w:p w14:paraId="4DA467DE" w14:textId="08BE7284" w:rsidR="008D55EE" w:rsidRDefault="008D55EE" w:rsidP="008D55EE">
            <w:r>
              <w:t>1</w:t>
            </w:r>
          </w:p>
        </w:tc>
        <w:tc>
          <w:tcPr>
            <w:tcW w:w="2832" w:type="dxa"/>
          </w:tcPr>
          <w:p w14:paraId="37318657" w14:textId="0D3BEAFA" w:rsidR="008D55EE" w:rsidRPr="008D55EE" w:rsidRDefault="008D55EE" w:rsidP="008D55EE">
            <w:r>
              <w:t>1</w:t>
            </w:r>
          </w:p>
        </w:tc>
        <w:tc>
          <w:tcPr>
            <w:tcW w:w="2853" w:type="dxa"/>
          </w:tcPr>
          <w:p w14:paraId="01FB9785" w14:textId="4EB23510" w:rsidR="008D55EE" w:rsidRDefault="008D55EE" w:rsidP="008D55EE">
            <w:r>
              <w:t>0</w:t>
            </w:r>
          </w:p>
        </w:tc>
      </w:tr>
    </w:tbl>
    <w:p w14:paraId="05B76724" w14:textId="0F3B5B6C" w:rsidR="008D55EE" w:rsidRDefault="008D55EE" w:rsidP="008D55EE"/>
    <w:p w14:paraId="7AA541FE" w14:textId="77777777" w:rsidR="008D55EE" w:rsidRDefault="008D55EE">
      <w:pPr>
        <w:widowControl/>
        <w:suppressAutoHyphens w:val="0"/>
      </w:pPr>
      <w:r>
        <w:br w:type="page"/>
      </w:r>
    </w:p>
    <w:p w14:paraId="2ACCB15F" w14:textId="0D2AD77A" w:rsidR="002B48DE" w:rsidRDefault="002B48DE">
      <w:pPr>
        <w:widowControl/>
        <w:suppressAutoHyphens w:val="0"/>
      </w:pPr>
      <w:r>
        <w:lastRenderedPageBreak/>
        <w:t xml:space="preserve">4a) </w:t>
      </w:r>
      <w:r w:rsidR="003B322C">
        <w:t>The uniprot database</w:t>
      </w:r>
      <w:r w:rsidR="005D1E30">
        <w:t xml:space="preserve"> consists of two parts, Swiss-Pr</w:t>
      </w:r>
      <w:r w:rsidR="003B322C">
        <w:t>ot and TrEMBL</w:t>
      </w:r>
      <w:r>
        <w:t xml:space="preserve"> how do they differ (5p)?</w:t>
      </w:r>
    </w:p>
    <w:p w14:paraId="7D6E9C9F" w14:textId="5C73FA7B" w:rsidR="002B48DE" w:rsidRDefault="002B48DE">
      <w:pPr>
        <w:widowControl/>
        <w:suppressAutoHyphens w:val="0"/>
      </w:pPr>
      <w:r>
        <w:t xml:space="preserve">4b) Below you find a part of an entry in uniprot. What does it tell about the </w:t>
      </w:r>
      <w:r w:rsidR="005D1E30">
        <w:t>protein?</w:t>
      </w:r>
    </w:p>
    <w:p w14:paraId="2062CDF1" w14:textId="77777777" w:rsid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  <w:r w:rsidRPr="002B48DE">
        <w:rPr>
          <w:rFonts w:ascii="Courier" w:hAnsi="Courier" w:cs="Courier"/>
          <w:color w:val="000000"/>
          <w:sz w:val="20"/>
        </w:rPr>
        <w:t xml:space="preserve">ID   AQY1_YEASX              Reviewed;         327 AA. </w:t>
      </w:r>
    </w:p>
    <w:p w14:paraId="1136AC9E" w14:textId="77777777" w:rsid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  <w:r w:rsidRPr="002B48DE">
        <w:rPr>
          <w:rFonts w:ascii="Courier" w:hAnsi="Courier" w:cs="Courier"/>
          <w:color w:val="000000"/>
          <w:sz w:val="20"/>
        </w:rPr>
        <w:t xml:space="preserve">AC   P0CD92; O74680; P53386; </w:t>
      </w:r>
    </w:p>
    <w:p w14:paraId="134926A5" w14:textId="77777777" w:rsid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  <w:r w:rsidRPr="002B48DE">
        <w:rPr>
          <w:rFonts w:ascii="Courier" w:hAnsi="Courier" w:cs="Courier"/>
          <w:color w:val="000000"/>
          <w:sz w:val="20"/>
        </w:rPr>
        <w:t xml:space="preserve">DT   02-MAR-2010, integrated into UniProtKB/Swiss-Prot. </w:t>
      </w:r>
    </w:p>
    <w:p w14:paraId="056BC908" w14:textId="77777777" w:rsid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  <w:r w:rsidRPr="002B48DE">
        <w:rPr>
          <w:rFonts w:ascii="Courier" w:hAnsi="Courier" w:cs="Courier"/>
          <w:color w:val="000000"/>
          <w:sz w:val="20"/>
        </w:rPr>
        <w:t xml:space="preserve">DT   02-MAR-2010, sequence version 1. </w:t>
      </w:r>
    </w:p>
    <w:p w14:paraId="48CDFD3E" w14:textId="77777777" w:rsid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  <w:r w:rsidRPr="002B48DE">
        <w:rPr>
          <w:rFonts w:ascii="Courier" w:hAnsi="Courier" w:cs="Courier"/>
          <w:color w:val="000000"/>
          <w:sz w:val="20"/>
        </w:rPr>
        <w:t xml:space="preserve">DT   29-MAY-2013, entry version 22. </w:t>
      </w:r>
    </w:p>
    <w:p w14:paraId="3C4D3718" w14:textId="77777777" w:rsid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  <w:r w:rsidRPr="002B48DE">
        <w:rPr>
          <w:rFonts w:ascii="Courier" w:hAnsi="Courier" w:cs="Courier"/>
          <w:color w:val="000000"/>
          <w:sz w:val="20"/>
        </w:rPr>
        <w:t xml:space="preserve">DE   RecName: Full=Aquaporin-1; </w:t>
      </w:r>
    </w:p>
    <w:p w14:paraId="45624BB0" w14:textId="77777777" w:rsid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  <w:r w:rsidRPr="002B48DE">
        <w:rPr>
          <w:rFonts w:ascii="Courier" w:hAnsi="Courier" w:cs="Courier"/>
          <w:color w:val="000000"/>
          <w:sz w:val="20"/>
        </w:rPr>
        <w:t xml:space="preserve">GN   Name=AQY1; Synonyms=AQY1-1; </w:t>
      </w:r>
    </w:p>
    <w:p w14:paraId="4CDC2B69" w14:textId="77777777" w:rsid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  <w:r w:rsidRPr="002B48DE">
        <w:rPr>
          <w:rFonts w:ascii="Courier" w:hAnsi="Courier" w:cs="Courier"/>
          <w:color w:val="000000"/>
          <w:sz w:val="20"/>
        </w:rPr>
        <w:t xml:space="preserve">OS   Saccharomyces cerevisiae (Baker's yeast). </w:t>
      </w:r>
    </w:p>
    <w:p w14:paraId="2DAE2971" w14:textId="77777777" w:rsid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  <w:r w:rsidRPr="002B48DE">
        <w:rPr>
          <w:rFonts w:ascii="Courier" w:hAnsi="Courier" w:cs="Courier"/>
          <w:color w:val="000000"/>
          <w:sz w:val="20"/>
        </w:rPr>
        <w:t xml:space="preserve">OC   Eukaryota; Fungi; Dikarya; Ascomycota; Saccharomycotina; </w:t>
      </w:r>
    </w:p>
    <w:p w14:paraId="5A919773" w14:textId="77777777" w:rsid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  <w:r w:rsidRPr="002B48DE">
        <w:rPr>
          <w:rFonts w:ascii="Courier" w:hAnsi="Courier" w:cs="Courier"/>
          <w:color w:val="000000"/>
          <w:sz w:val="20"/>
        </w:rPr>
        <w:t>OC   Saccharomycetes; Saccharomycetales; Sac</w:t>
      </w:r>
      <w:r>
        <w:rPr>
          <w:rFonts w:ascii="Courier" w:hAnsi="Courier" w:cs="Courier"/>
          <w:color w:val="000000"/>
          <w:sz w:val="20"/>
        </w:rPr>
        <w:t>charomycetaceae; Saccharomyces.</w:t>
      </w:r>
    </w:p>
    <w:p w14:paraId="3B2F4B26" w14:textId="1E6BF4E4" w:rsid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  <w:r w:rsidRPr="002B48DE">
        <w:rPr>
          <w:rFonts w:ascii="Courier" w:hAnsi="Courier" w:cs="Courier"/>
          <w:color w:val="000000"/>
          <w:sz w:val="20"/>
        </w:rPr>
        <w:t>OX   NCBI_TaxID=4932;</w:t>
      </w:r>
    </w:p>
    <w:p w14:paraId="64777177" w14:textId="0FB77CE5" w:rsid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  <w:r>
        <w:rPr>
          <w:rFonts w:ascii="Courier" w:hAnsi="Courier" w:cs="Courier"/>
          <w:color w:val="000000"/>
          <w:sz w:val="20"/>
        </w:rPr>
        <w:t>…..</w:t>
      </w:r>
    </w:p>
    <w:p w14:paraId="568DC6FE" w14:textId="77777777" w:rsid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  <w:r w:rsidRPr="002B48DE">
        <w:rPr>
          <w:rFonts w:ascii="Courier" w:hAnsi="Courier" w:cs="Courier"/>
          <w:color w:val="000000"/>
          <w:sz w:val="20"/>
        </w:rPr>
        <w:t xml:space="preserve">PE   2: Evidence at transcript level; </w:t>
      </w:r>
    </w:p>
    <w:p w14:paraId="588F9244" w14:textId="1817CF46" w:rsid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  <w:r w:rsidRPr="002B48DE">
        <w:rPr>
          <w:rFonts w:ascii="Courier" w:hAnsi="Courier" w:cs="Courier"/>
          <w:color w:val="000000"/>
          <w:sz w:val="20"/>
        </w:rPr>
        <w:t xml:space="preserve">KW   Cell membrane; Endoplasmic reticulum; Membrane; Repeat; Transmembrane; KW   Transmembrane helix; Transport. </w:t>
      </w:r>
    </w:p>
    <w:p w14:paraId="0D3F20DB" w14:textId="77777777" w:rsid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  <w:r w:rsidRPr="002B48DE">
        <w:rPr>
          <w:rFonts w:ascii="Courier" w:hAnsi="Courier" w:cs="Courier"/>
          <w:color w:val="000000"/>
          <w:sz w:val="20"/>
        </w:rPr>
        <w:t xml:space="preserve">FT   CHAIN         1    327       Aquaporin-1. </w:t>
      </w:r>
    </w:p>
    <w:p w14:paraId="1DA53A85" w14:textId="77777777" w:rsid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  <w:r w:rsidRPr="002B48DE">
        <w:rPr>
          <w:rFonts w:ascii="Courier" w:hAnsi="Courier" w:cs="Courier"/>
          <w:color w:val="000000"/>
          <w:sz w:val="20"/>
        </w:rPr>
        <w:t xml:space="preserve">FT                                /FTId=PRO_0000391661. </w:t>
      </w:r>
    </w:p>
    <w:p w14:paraId="5B1B6F01" w14:textId="77777777" w:rsid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  <w:r w:rsidRPr="002B48DE">
        <w:rPr>
          <w:rFonts w:ascii="Courier" w:hAnsi="Courier" w:cs="Courier"/>
          <w:color w:val="000000"/>
          <w:sz w:val="20"/>
        </w:rPr>
        <w:t xml:space="preserve">FT   TOPO_DOM      1     48       Cytoplasmic (By similarity). </w:t>
      </w:r>
    </w:p>
    <w:p w14:paraId="7ADFBA4E" w14:textId="77777777" w:rsid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  <w:r w:rsidRPr="002B48DE">
        <w:rPr>
          <w:rFonts w:ascii="Courier" w:hAnsi="Courier" w:cs="Courier"/>
          <w:color w:val="000000"/>
          <w:sz w:val="20"/>
        </w:rPr>
        <w:t xml:space="preserve">FT   TRANSMEM     49     69       Helical; Name=1; (Potential). </w:t>
      </w:r>
    </w:p>
    <w:p w14:paraId="07996C4D" w14:textId="77777777" w:rsid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  <w:r w:rsidRPr="002B48DE">
        <w:rPr>
          <w:rFonts w:ascii="Courier" w:hAnsi="Courier" w:cs="Courier"/>
          <w:color w:val="000000"/>
          <w:sz w:val="20"/>
        </w:rPr>
        <w:t xml:space="preserve">FT   TOPO_DOM     70     91       Extracellular (By similarity). </w:t>
      </w:r>
    </w:p>
    <w:p w14:paraId="5E316B2B" w14:textId="77777777" w:rsid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  <w:r w:rsidRPr="002B48DE">
        <w:rPr>
          <w:rFonts w:ascii="Courier" w:hAnsi="Courier" w:cs="Courier"/>
          <w:color w:val="000000"/>
          <w:sz w:val="20"/>
        </w:rPr>
        <w:t xml:space="preserve">FT   TRANSMEM     92    112       Helical; Name=2; (Potential). </w:t>
      </w:r>
    </w:p>
    <w:p w14:paraId="17CED759" w14:textId="77777777" w:rsid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  <w:r w:rsidRPr="002B48DE">
        <w:rPr>
          <w:rFonts w:ascii="Courier" w:hAnsi="Courier" w:cs="Courier"/>
          <w:color w:val="000000"/>
          <w:sz w:val="20"/>
        </w:rPr>
        <w:t xml:space="preserve">FT   TOPO_DOM    113    136       Cytoplasmic (By similarity). </w:t>
      </w:r>
    </w:p>
    <w:p w14:paraId="400BF6BD" w14:textId="77777777" w:rsid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  <w:r w:rsidRPr="002B48DE">
        <w:rPr>
          <w:rFonts w:ascii="Courier" w:hAnsi="Courier" w:cs="Courier"/>
          <w:color w:val="000000"/>
          <w:sz w:val="20"/>
        </w:rPr>
        <w:t xml:space="preserve">FT   TRANSMEM    137    157       Helical; Name=3; (Potential). </w:t>
      </w:r>
    </w:p>
    <w:p w14:paraId="20B9E3A2" w14:textId="26059524" w:rsid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  <w:r w:rsidRPr="002B48DE">
        <w:rPr>
          <w:rFonts w:ascii="Courier" w:hAnsi="Courier" w:cs="Courier"/>
          <w:color w:val="000000"/>
          <w:sz w:val="20"/>
        </w:rPr>
        <w:t xml:space="preserve">FT   TOPO_DOM    158    176       Extracellular (By similarity). </w:t>
      </w:r>
    </w:p>
    <w:p w14:paraId="10D3F511" w14:textId="77777777" w:rsid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  <w:r w:rsidRPr="002B48DE">
        <w:rPr>
          <w:rFonts w:ascii="Courier" w:hAnsi="Courier" w:cs="Courier"/>
          <w:color w:val="000000"/>
          <w:sz w:val="20"/>
        </w:rPr>
        <w:t xml:space="preserve">FT   TRANSMEM    177    197       Helical; Name=4; (Potential). </w:t>
      </w:r>
    </w:p>
    <w:p w14:paraId="3F374FCF" w14:textId="2E6D3617" w:rsid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  <w:r w:rsidRPr="002B48DE">
        <w:rPr>
          <w:rFonts w:ascii="Courier" w:hAnsi="Courier" w:cs="Courier"/>
          <w:color w:val="000000"/>
          <w:sz w:val="20"/>
        </w:rPr>
        <w:t xml:space="preserve">FT   TOPO_DOM    198    203       Cytoplasmic (By similarity). </w:t>
      </w:r>
    </w:p>
    <w:p w14:paraId="64516CE4" w14:textId="77777777" w:rsid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  <w:r w:rsidRPr="002B48DE">
        <w:rPr>
          <w:rFonts w:ascii="Courier" w:hAnsi="Courier" w:cs="Courier"/>
          <w:color w:val="000000"/>
          <w:sz w:val="20"/>
        </w:rPr>
        <w:t xml:space="preserve">FT   TRANSMEM    204    224       Helical; Name=5; (Potential). </w:t>
      </w:r>
    </w:p>
    <w:p w14:paraId="6DEC4A37" w14:textId="77777777" w:rsid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  <w:r w:rsidRPr="002B48DE">
        <w:rPr>
          <w:rFonts w:ascii="Courier" w:hAnsi="Courier" w:cs="Courier"/>
          <w:color w:val="000000"/>
          <w:sz w:val="20"/>
        </w:rPr>
        <w:t xml:space="preserve">FT   TOPO_DOM    225    248       Extracellular (By similarity). </w:t>
      </w:r>
    </w:p>
    <w:p w14:paraId="2EC0CA93" w14:textId="77777777" w:rsid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  <w:r w:rsidRPr="002B48DE">
        <w:rPr>
          <w:rFonts w:ascii="Courier" w:hAnsi="Courier" w:cs="Courier"/>
          <w:color w:val="000000"/>
          <w:sz w:val="20"/>
        </w:rPr>
        <w:t xml:space="preserve">FT   TRANSMEM    249    269       Helical; Name=6; (Potential). </w:t>
      </w:r>
    </w:p>
    <w:p w14:paraId="656ECA45" w14:textId="77777777" w:rsid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  <w:r w:rsidRPr="002B48DE">
        <w:rPr>
          <w:rFonts w:ascii="Courier" w:hAnsi="Courier" w:cs="Courier"/>
          <w:color w:val="000000"/>
          <w:sz w:val="20"/>
        </w:rPr>
        <w:t xml:space="preserve">FT   TOPO_DOM    270    327       Cytoplasmic (By similarity). </w:t>
      </w:r>
    </w:p>
    <w:p w14:paraId="1731C3F6" w14:textId="48B14E77" w:rsid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  <w:r w:rsidRPr="002B48DE">
        <w:rPr>
          <w:rFonts w:ascii="Courier" w:hAnsi="Courier" w:cs="Courier"/>
          <w:color w:val="000000"/>
          <w:sz w:val="20"/>
        </w:rPr>
        <w:t xml:space="preserve">FT   MOTIF       118    120       NPA 1. </w:t>
      </w:r>
    </w:p>
    <w:p w14:paraId="7B892CFB" w14:textId="6B376F2F" w:rsidR="002B48DE" w:rsidRP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  <w:r w:rsidRPr="002B48DE">
        <w:rPr>
          <w:rFonts w:ascii="Courier" w:hAnsi="Courier" w:cs="Courier"/>
          <w:color w:val="000000"/>
          <w:sz w:val="20"/>
        </w:rPr>
        <w:t>FT   MOTIF       230    232       NPA 2.</w:t>
      </w:r>
    </w:p>
    <w:p w14:paraId="2E9E87B3" w14:textId="77777777" w:rsidR="002B48DE" w:rsidRPr="002B48DE" w:rsidRDefault="002B48DE" w:rsidP="002B48D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ascii="Courier" w:hAnsi="Courier" w:cs="Courier"/>
          <w:color w:val="000000"/>
          <w:sz w:val="20"/>
        </w:rPr>
      </w:pPr>
    </w:p>
    <w:p w14:paraId="31B67558" w14:textId="77777777" w:rsidR="002B48DE" w:rsidRDefault="002B48DE">
      <w:pPr>
        <w:widowControl/>
        <w:suppressAutoHyphens w:val="0"/>
      </w:pPr>
    </w:p>
    <w:p w14:paraId="7A7BF4F1" w14:textId="77777777" w:rsidR="002B48DE" w:rsidRDefault="002B48DE">
      <w:pPr>
        <w:widowControl/>
        <w:suppressAutoHyphens w:val="0"/>
      </w:pPr>
    </w:p>
    <w:p w14:paraId="732EEDBC" w14:textId="14718B58" w:rsidR="002B48DE" w:rsidRDefault="008D55EE">
      <w:pPr>
        <w:widowControl/>
        <w:suppressAutoHyphens w:val="0"/>
      </w:pPr>
      <w:r>
        <w:br w:type="page"/>
      </w:r>
      <w:r w:rsidR="002B48DE">
        <w:lastRenderedPageBreak/>
        <w:t xml:space="preserve">5. </w:t>
      </w:r>
      <w:r w:rsidR="00FD5C6E">
        <w:t xml:space="preserve"> It was recently reported by Svante Pääbo and co-workers that it was likely that Neanderthals had contributed to genomes</w:t>
      </w:r>
      <w:r w:rsidR="005D1E30">
        <w:t xml:space="preserve"> of all non-African humans</w:t>
      </w:r>
      <w:r w:rsidR="00FD5C6E">
        <w:t xml:space="preserve">. Describe how this </w:t>
      </w:r>
      <w:r w:rsidR="005D1E30">
        <w:t>conclusion was obtained (5p) and how and when he proposed that this was most likely to have happened</w:t>
      </w:r>
      <w:r w:rsidR="00F24F01">
        <w:t xml:space="preserve"> (5p)</w:t>
      </w:r>
      <w:r w:rsidR="005D1E30">
        <w:t xml:space="preserve">. </w:t>
      </w:r>
    </w:p>
    <w:p w14:paraId="31A1B6B1" w14:textId="77777777" w:rsidR="008D55EE" w:rsidRPr="0086312B" w:rsidRDefault="008D55EE">
      <w:pPr>
        <w:widowControl/>
        <w:suppressAutoHyphens w:val="0"/>
      </w:pPr>
    </w:p>
    <w:p w14:paraId="7E82AE1C" w14:textId="77777777" w:rsidR="00FD5C6E" w:rsidRDefault="00FD5C6E">
      <w:pPr>
        <w:widowControl/>
        <w:suppressAutoHyphens w:val="0"/>
      </w:pPr>
      <w:r>
        <w:br w:type="page"/>
      </w:r>
    </w:p>
    <w:p w14:paraId="58E3A9D0" w14:textId="483B48F1" w:rsidR="0086312B" w:rsidRPr="0086312B" w:rsidRDefault="0086312B">
      <w:pPr>
        <w:widowControl/>
        <w:suppressAutoHyphens w:val="0"/>
      </w:pPr>
      <w:r w:rsidRPr="0086312B">
        <w:lastRenderedPageBreak/>
        <w:t>6.</w:t>
      </w:r>
      <w:r w:rsidR="005E4D43">
        <w:t xml:space="preserve"> Describe </w:t>
      </w:r>
      <w:r w:rsidR="005D1E30">
        <w:t>the process of</w:t>
      </w:r>
      <w:r w:rsidR="005E4D43">
        <w:t xml:space="preserve"> a homology modeling method (5p). What is in general the most important feature for the final quality of a model when you do homology modeling (5p)</w:t>
      </w:r>
      <w:r w:rsidR="005D1E30">
        <w:t>?</w:t>
      </w:r>
    </w:p>
    <w:p w14:paraId="77B341B8" w14:textId="77777777" w:rsidR="0086312B" w:rsidRPr="0086312B" w:rsidRDefault="0086312B">
      <w:pPr>
        <w:widowControl/>
        <w:suppressAutoHyphens w:val="0"/>
      </w:pPr>
      <w:r w:rsidRPr="0086312B">
        <w:br w:type="page"/>
      </w:r>
    </w:p>
    <w:p w14:paraId="6F631D2D" w14:textId="146ECFFB" w:rsidR="0086312B" w:rsidRDefault="0086312B">
      <w:pPr>
        <w:widowControl/>
        <w:suppressAutoHyphens w:val="0"/>
      </w:pPr>
      <w:r w:rsidRPr="0086312B">
        <w:lastRenderedPageBreak/>
        <w:t xml:space="preserve">7. </w:t>
      </w:r>
      <w:r w:rsidR="00C77C11">
        <w:t xml:space="preserve"> Dynamic programming can be used to obtain optimal alignments between two genes or proteins. Describe how the algorithm works (5p) and what is the difference between global (Needleman-Wun</w:t>
      </w:r>
      <w:r w:rsidR="00632D33">
        <w:t>s</w:t>
      </w:r>
      <w:r w:rsidR="00C77C11">
        <w:t>ch) and local (Smith-Waterman) alignments (5p).</w:t>
      </w:r>
    </w:p>
    <w:p w14:paraId="232184F5" w14:textId="77777777" w:rsidR="0086312B" w:rsidRDefault="0086312B">
      <w:pPr>
        <w:widowControl/>
        <w:suppressAutoHyphens w:val="0"/>
      </w:pPr>
      <w:r>
        <w:br w:type="page"/>
      </w:r>
    </w:p>
    <w:p w14:paraId="73DF54CD" w14:textId="3FAA7D8A" w:rsidR="002B48DE" w:rsidRDefault="0086312B">
      <w:pPr>
        <w:widowControl/>
        <w:suppressAutoHyphens w:val="0"/>
        <w:rPr>
          <w:i/>
        </w:rPr>
      </w:pPr>
      <w:r>
        <w:lastRenderedPageBreak/>
        <w:t xml:space="preserve">8. </w:t>
      </w:r>
      <w:r w:rsidR="004A5D10">
        <w:t xml:space="preserve"> Describe the psi-blast algorithm (5p). What features was it that made it one of the most used methods in bioinformatics (5p).</w:t>
      </w:r>
      <w:r w:rsidR="002B48DE">
        <w:rPr>
          <w:i/>
        </w:rPr>
        <w:br w:type="page"/>
      </w:r>
    </w:p>
    <w:p w14:paraId="669F7AEA" w14:textId="23EA7035" w:rsidR="008D55EE" w:rsidRPr="008D55EE" w:rsidRDefault="008D55EE" w:rsidP="008D55EE">
      <w:pPr>
        <w:rPr>
          <w:i/>
        </w:rPr>
      </w:pPr>
      <w:r w:rsidRPr="008D55EE">
        <w:rPr>
          <w:i/>
        </w:rPr>
        <w:lastRenderedPageBreak/>
        <w:t>Long question (20p).</w:t>
      </w:r>
    </w:p>
    <w:p w14:paraId="301AA7FA" w14:textId="52395F0D" w:rsidR="008D55EE" w:rsidRDefault="0086312B" w:rsidP="008D55EE">
      <w:r>
        <w:t xml:space="preserve">9. </w:t>
      </w:r>
      <w:r w:rsidR="008D55EE">
        <w:t>Today the best secondary structure prediction methods use artificial neural networks and multiple sequence alignments. You have been given the task to design a novel predictor of secondary structure predictions based on a hidden Markov model (HMM)</w:t>
      </w:r>
    </w:p>
    <w:p w14:paraId="7AFC0850" w14:textId="77777777" w:rsidR="008D55EE" w:rsidRDefault="008D55EE" w:rsidP="008D55EE"/>
    <w:p w14:paraId="638893E4" w14:textId="099E80E0" w:rsidR="008D55EE" w:rsidRDefault="008D55EE" w:rsidP="008D55EE">
      <w:pPr>
        <w:pStyle w:val="ListParagraph"/>
        <w:numPr>
          <w:ilvl w:val="0"/>
          <w:numId w:val="8"/>
        </w:numPr>
      </w:pPr>
      <w:r>
        <w:t>Draw a simple scheme how current state of the art secondary structure prediction methods work.</w:t>
      </w:r>
    </w:p>
    <w:p w14:paraId="31D7CDBD" w14:textId="4690F1D0" w:rsidR="008D55EE" w:rsidRDefault="008D55EE" w:rsidP="008D55EE">
      <w:pPr>
        <w:pStyle w:val="ListParagraph"/>
        <w:numPr>
          <w:ilvl w:val="0"/>
          <w:numId w:val="8"/>
        </w:numPr>
      </w:pPr>
      <w:r>
        <w:t>Draw how a secondary structure predictor using a hidden Markov model could look like.</w:t>
      </w:r>
    </w:p>
    <w:p w14:paraId="5FC339EB" w14:textId="77777777" w:rsidR="008D55EE" w:rsidRDefault="008D55EE" w:rsidP="008D55EE">
      <w:pPr>
        <w:pStyle w:val="ListParagraph"/>
        <w:numPr>
          <w:ilvl w:val="0"/>
          <w:numId w:val="8"/>
        </w:numPr>
      </w:pPr>
      <w:r>
        <w:t xml:space="preserve"> In comparison with the best what information do you not use in a simple HMM model.</w:t>
      </w:r>
    </w:p>
    <w:p w14:paraId="6A634BA4" w14:textId="0C8F6950" w:rsidR="008D55EE" w:rsidRDefault="008D55EE" w:rsidP="008D55EE">
      <w:pPr>
        <w:pStyle w:val="ListParagraph"/>
        <w:numPr>
          <w:ilvl w:val="0"/>
          <w:numId w:val="8"/>
        </w:numPr>
      </w:pPr>
      <w:r>
        <w:t xml:space="preserve">Can you propose some method to include this </w:t>
      </w:r>
      <w:r w:rsidR="005D1E30">
        <w:t>information?</w:t>
      </w:r>
    </w:p>
    <w:sectPr w:rsidR="008D55EE">
      <w:headerReference w:type="default" r:id="rId13"/>
      <w:headerReference w:type="first" r:id="rId14"/>
      <w:footnotePr>
        <w:pos w:val="beneathText"/>
      </w:footnotePr>
      <w:pgSz w:w="11900" w:h="16837"/>
      <w:pgMar w:top="1440" w:right="1440" w:bottom="1440" w:left="1440" w:header="70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DB0044" w14:textId="77777777" w:rsidR="00FD5C6E" w:rsidRDefault="00FD5C6E">
      <w:r>
        <w:separator/>
      </w:r>
    </w:p>
  </w:endnote>
  <w:endnote w:type="continuationSeparator" w:id="0">
    <w:p w14:paraId="0F715064" w14:textId="77777777" w:rsidR="00FD5C6E" w:rsidRDefault="00FD5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ncho">
    <w:altName w:val="msmincho"/>
    <w:charset w:val="00"/>
    <w:family w:val="auto"/>
    <w:pitch w:val="variable"/>
  </w:font>
  <w:font w:name="Lucidasans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7BEBE3" w14:textId="77777777" w:rsidR="00FD5C6E" w:rsidRDefault="00FD5C6E">
      <w:r>
        <w:separator/>
      </w:r>
    </w:p>
  </w:footnote>
  <w:footnote w:type="continuationSeparator" w:id="0">
    <w:p w14:paraId="76C09547" w14:textId="77777777" w:rsidR="00FD5C6E" w:rsidRDefault="00FD5C6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839942" w14:textId="77777777" w:rsidR="00FD5C6E" w:rsidRDefault="00FD5C6E">
    <w:pPr>
      <w:pStyle w:val="Header"/>
    </w:pPr>
    <w:r>
      <w:t>Secret number:</w:t>
    </w:r>
  </w:p>
  <w:p w14:paraId="759B336B" w14:textId="77777777" w:rsidR="00FD5C6E" w:rsidRDefault="00FD5C6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9C8FDC" w14:textId="77777777" w:rsidR="00FD5C6E" w:rsidRDefault="00FD5C6E">
    <w:pPr>
      <w:pStyle w:val="Header"/>
    </w:pPr>
    <w:r>
      <w:t>Exam in Bioinformatics Sep 26 2013</w:t>
    </w:r>
  </w:p>
  <w:p w14:paraId="2347BC99" w14:textId="77777777" w:rsidR="00FD5C6E" w:rsidRDefault="00FD5C6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18B6DD9"/>
    <w:multiLevelType w:val="hybridMultilevel"/>
    <w:tmpl w:val="E75A2C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2D764A8"/>
    <w:multiLevelType w:val="multilevel"/>
    <w:tmpl w:val="B4AEF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404E36"/>
    <w:multiLevelType w:val="hybridMultilevel"/>
    <w:tmpl w:val="6FE074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993BFC"/>
    <w:multiLevelType w:val="hybridMultilevel"/>
    <w:tmpl w:val="909056F4"/>
    <w:lvl w:ilvl="0" w:tplc="2C76FFA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860821"/>
    <w:multiLevelType w:val="hybridMultilevel"/>
    <w:tmpl w:val="0206E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DD1B89"/>
    <w:multiLevelType w:val="multilevel"/>
    <w:tmpl w:val="F8BAB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8"/>
  </w:num>
  <w:num w:numId="7">
    <w:abstractNumId w:val="4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doNotValidateAgainstSchema/>
  <w:doNotDemarcateInvalidXml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694"/>
    <w:rsid w:val="00037694"/>
    <w:rsid w:val="00044353"/>
    <w:rsid w:val="00106028"/>
    <w:rsid w:val="00163984"/>
    <w:rsid w:val="00287BD4"/>
    <w:rsid w:val="002920B0"/>
    <w:rsid w:val="002B48DE"/>
    <w:rsid w:val="002D6E8C"/>
    <w:rsid w:val="002F2237"/>
    <w:rsid w:val="00322262"/>
    <w:rsid w:val="003268B2"/>
    <w:rsid w:val="00333B34"/>
    <w:rsid w:val="00390A8D"/>
    <w:rsid w:val="003B322C"/>
    <w:rsid w:val="003D13D3"/>
    <w:rsid w:val="00400427"/>
    <w:rsid w:val="004A04F2"/>
    <w:rsid w:val="004A5D10"/>
    <w:rsid w:val="004F4543"/>
    <w:rsid w:val="005B2BF0"/>
    <w:rsid w:val="005D0B50"/>
    <w:rsid w:val="005D1E30"/>
    <w:rsid w:val="005D5FF7"/>
    <w:rsid w:val="005E4D43"/>
    <w:rsid w:val="00632D33"/>
    <w:rsid w:val="00691792"/>
    <w:rsid w:val="00715399"/>
    <w:rsid w:val="007961B1"/>
    <w:rsid w:val="007A7D76"/>
    <w:rsid w:val="007C57D5"/>
    <w:rsid w:val="00846E7D"/>
    <w:rsid w:val="0086312B"/>
    <w:rsid w:val="008B556C"/>
    <w:rsid w:val="008D55EE"/>
    <w:rsid w:val="00920CC5"/>
    <w:rsid w:val="0094390C"/>
    <w:rsid w:val="009E6B30"/>
    <w:rsid w:val="00A02934"/>
    <w:rsid w:val="00A64FD8"/>
    <w:rsid w:val="00A7130F"/>
    <w:rsid w:val="00AC47C1"/>
    <w:rsid w:val="00B066F9"/>
    <w:rsid w:val="00B2417D"/>
    <w:rsid w:val="00B4426F"/>
    <w:rsid w:val="00C77C11"/>
    <w:rsid w:val="00C87CA2"/>
    <w:rsid w:val="00CC096A"/>
    <w:rsid w:val="00CE146A"/>
    <w:rsid w:val="00CF5082"/>
    <w:rsid w:val="00D71272"/>
    <w:rsid w:val="00D71461"/>
    <w:rsid w:val="00DF3DB5"/>
    <w:rsid w:val="00E2657F"/>
    <w:rsid w:val="00E33448"/>
    <w:rsid w:val="00E81D7F"/>
    <w:rsid w:val="00EB670D"/>
    <w:rsid w:val="00F10809"/>
    <w:rsid w:val="00F17188"/>
    <w:rsid w:val="00F24F01"/>
    <w:rsid w:val="00F821DE"/>
    <w:rsid w:val="00FD5C6E"/>
    <w:rsid w:val="00FE520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D7AB3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TML Preformatted" w:uiPriority="99"/>
  </w:latentStyles>
  <w:style w:type="paragraph" w:default="1" w:styleId="Normal">
    <w:name w:val="Normal"/>
    <w:qFormat/>
    <w:pPr>
      <w:widowControl w:val="0"/>
      <w:suppressAutoHyphens/>
    </w:pPr>
    <w:rPr>
      <w:rFonts w:ascii="Palatino" w:hAnsi="Palatino"/>
      <w:sz w:val="24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NumberingSymbols">
    <w:name w:val="Numbering Symbols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ncho" w:hAnsi="Arial" w:cs="Lucidasan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Lucida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sans"/>
      <w:i/>
      <w:iCs/>
      <w:sz w:val="20"/>
    </w:rPr>
  </w:style>
  <w:style w:type="paragraph" w:customStyle="1" w:styleId="Index">
    <w:name w:val="Index"/>
    <w:basedOn w:val="Normal"/>
    <w:pPr>
      <w:suppressLineNumbers/>
    </w:pPr>
    <w:rPr>
      <w:rFonts w:cs="Lucidasans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PreformattedText">
    <w:name w:val="Preformatted Text"/>
    <w:basedOn w:val="Normal"/>
    <w:rPr>
      <w:rFonts w:ascii="Courier New" w:eastAsia="Courier New" w:hAnsi="Courier New" w:cs="Courier New"/>
      <w:sz w:val="20"/>
    </w:rPr>
  </w:style>
  <w:style w:type="paragraph" w:styleId="BalloonText">
    <w:name w:val="Balloon Text"/>
    <w:basedOn w:val="Normal"/>
    <w:link w:val="BalloonTextChar"/>
    <w:rsid w:val="00E81D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81D7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rsid w:val="008D55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rsid w:val="008D55EE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2B48D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" w:hAnsi="Courier" w:cs="Courier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B48DE"/>
    <w:rPr>
      <w:rFonts w:ascii="Courier" w:hAnsi="Courier" w:cs="Courie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TML Preformatted" w:uiPriority="99"/>
  </w:latentStyles>
  <w:style w:type="paragraph" w:default="1" w:styleId="Normal">
    <w:name w:val="Normal"/>
    <w:qFormat/>
    <w:pPr>
      <w:widowControl w:val="0"/>
      <w:suppressAutoHyphens/>
    </w:pPr>
    <w:rPr>
      <w:rFonts w:ascii="Palatino" w:hAnsi="Palatino"/>
      <w:sz w:val="24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NumberingSymbols">
    <w:name w:val="Numbering Symbols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ncho" w:hAnsi="Arial" w:cs="Lucidasan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Lucida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sans"/>
      <w:i/>
      <w:iCs/>
      <w:sz w:val="20"/>
    </w:rPr>
  </w:style>
  <w:style w:type="paragraph" w:customStyle="1" w:styleId="Index">
    <w:name w:val="Index"/>
    <w:basedOn w:val="Normal"/>
    <w:pPr>
      <w:suppressLineNumbers/>
    </w:pPr>
    <w:rPr>
      <w:rFonts w:cs="Lucidasans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PreformattedText">
    <w:name w:val="Preformatted Text"/>
    <w:basedOn w:val="Normal"/>
    <w:rPr>
      <w:rFonts w:ascii="Courier New" w:eastAsia="Courier New" w:hAnsi="Courier New" w:cs="Courier New"/>
      <w:sz w:val="20"/>
    </w:rPr>
  </w:style>
  <w:style w:type="paragraph" w:styleId="BalloonText">
    <w:name w:val="Balloon Text"/>
    <w:basedOn w:val="Normal"/>
    <w:link w:val="BalloonTextChar"/>
    <w:rsid w:val="00E81D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81D7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rsid w:val="008D55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rsid w:val="008D55EE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2B48D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" w:hAnsi="Courier" w:cs="Courier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B48DE"/>
    <w:rPr>
      <w:rFonts w:ascii="Courier" w:hAnsi="Courier" w:cs="Courie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7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10</Pages>
  <Words>752</Words>
  <Characters>4289</Characters>
  <Application>Microsoft Macintosh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The picture below depicts the architecture of the TMHMM membran</vt:lpstr>
      <vt:lpstr>Instructions</vt:lpstr>
    </vt:vector>
  </TitlesOfParts>
  <Company>Stockholm University</Company>
  <LinksUpToDate>false</LinksUpToDate>
  <CharactersWithSpaces>5031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picture below depicts the architecture of the TMHMM membran</dc:title>
  <dc:subject/>
  <dc:creator>Gunnar von Heijne</dc:creator>
  <cp:keywords/>
  <cp:lastModifiedBy>Arne Elofsson</cp:lastModifiedBy>
  <cp:revision>17</cp:revision>
  <cp:lastPrinted>2013-09-25T08:17:00Z</cp:lastPrinted>
  <dcterms:created xsi:type="dcterms:W3CDTF">2013-09-24T15:31:00Z</dcterms:created>
  <dcterms:modified xsi:type="dcterms:W3CDTF">2013-09-25T08:24:00Z</dcterms:modified>
</cp:coreProperties>
</file>